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C6DE3" w14:textId="77777777" w:rsidR="00EE3C45" w:rsidRPr="00027AA7" w:rsidRDefault="00EE3C45" w:rsidP="00351EA6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027AA7">
        <w:rPr>
          <w:rFonts w:ascii="Times New Roman" w:hAnsi="Times New Roman" w:cs="Times New Roman"/>
          <w:b/>
          <w:bCs/>
          <w:color w:val="000000"/>
        </w:rPr>
        <w:t>ΕΛΛΗΝΙΚΗ ΔΗΜΟΚΡΑΤΙΑ</w:t>
      </w:r>
    </w:p>
    <w:p w14:paraId="6A8085D6" w14:textId="77777777" w:rsidR="00EE3C45" w:rsidRPr="00027AA7" w:rsidRDefault="00EE3C45" w:rsidP="00351EA6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027AA7">
        <w:rPr>
          <w:rFonts w:ascii="Times New Roman" w:hAnsi="Times New Roman" w:cs="Times New Roman"/>
          <w:b/>
          <w:bCs/>
          <w:color w:val="000000"/>
        </w:rPr>
        <w:t>ΝΟΜΟΣ ΗΛΕΙΑΣ</w:t>
      </w:r>
    </w:p>
    <w:p w14:paraId="67550DE7" w14:textId="76195007" w:rsidR="00EE3C45" w:rsidRDefault="00EE3C45" w:rsidP="00CC7F6B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027AA7">
        <w:rPr>
          <w:rFonts w:ascii="Times New Roman" w:hAnsi="Times New Roman" w:cs="Times New Roman"/>
          <w:b/>
          <w:bCs/>
          <w:color w:val="000000"/>
        </w:rPr>
        <w:t>ΔΗΜΟΣ ΑΝΔΡΑΒΙΔΑΣ – ΚΥΛΛΗΝΗΣ</w:t>
      </w:r>
      <w:r w:rsidRPr="00027AA7">
        <w:rPr>
          <w:rFonts w:ascii="Times New Roman" w:hAnsi="Times New Roman" w:cs="Times New Roman"/>
          <w:b/>
          <w:bCs/>
          <w:color w:val="000000"/>
        </w:rPr>
        <w:tab/>
      </w:r>
      <w:r w:rsidRPr="00027AA7">
        <w:rPr>
          <w:rFonts w:ascii="Times New Roman" w:hAnsi="Times New Roman" w:cs="Times New Roman"/>
          <w:b/>
          <w:bCs/>
          <w:color w:val="000000"/>
        </w:rPr>
        <w:tab/>
        <w:t xml:space="preserve">        </w:t>
      </w:r>
    </w:p>
    <w:p w14:paraId="1C667AE2" w14:textId="0E673A89" w:rsidR="00CC7F6B" w:rsidRPr="00027AA7" w:rsidRDefault="00CC7F6B" w:rsidP="00CC7F6B">
      <w:pPr>
        <w:spacing w:after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ΟΙΚΟΝΟΜΙΚΗ ΥΠΗΡΕΣΙΑ</w:t>
      </w:r>
    </w:p>
    <w:p w14:paraId="45034776" w14:textId="77777777" w:rsidR="00EE3C45" w:rsidRPr="00027AA7" w:rsidRDefault="00EE3C45" w:rsidP="00027AA7">
      <w:pPr>
        <w:spacing w:after="0"/>
        <w:ind w:left="-284"/>
        <w:rPr>
          <w:rFonts w:ascii="Times New Roman" w:hAnsi="Times New Roman" w:cs="Times New Roman"/>
          <w:color w:val="000000"/>
        </w:rPr>
      </w:pPr>
      <w:r w:rsidRPr="00027AA7">
        <w:rPr>
          <w:rFonts w:ascii="Times New Roman" w:hAnsi="Times New Roman" w:cs="Times New Roman"/>
          <w:color w:val="000000"/>
        </w:rPr>
        <w:tab/>
        <w:t xml:space="preserve">  </w:t>
      </w:r>
    </w:p>
    <w:p w14:paraId="6E9839DD" w14:textId="77777777" w:rsidR="00CC7F6B" w:rsidRDefault="00CC7F6B" w:rsidP="00D5539B">
      <w:pPr>
        <w:pStyle w:val="Default"/>
        <w:ind w:right="43"/>
        <w:jc w:val="both"/>
        <w:rPr>
          <w:rFonts w:ascii="Times New Roman" w:hAnsi="Times New Roman" w:cs="Times New Roman"/>
          <w:sz w:val="22"/>
          <w:szCs w:val="22"/>
        </w:rPr>
      </w:pPr>
    </w:p>
    <w:p w14:paraId="6CB74303" w14:textId="747163D5" w:rsidR="00D5539B" w:rsidRPr="00CC7F6B" w:rsidRDefault="00CC7F6B" w:rsidP="00CC7F6B">
      <w:pPr>
        <w:pStyle w:val="Default"/>
        <w:spacing w:after="240" w:line="276" w:lineRule="auto"/>
        <w:ind w:right="43"/>
        <w:jc w:val="both"/>
        <w:rPr>
          <w:rFonts w:ascii="Times New Roman" w:hAnsi="Times New Roman" w:cs="Times New Roman"/>
          <w:sz w:val="22"/>
          <w:szCs w:val="22"/>
        </w:rPr>
      </w:pPr>
      <w:r w:rsidRPr="00CC7F6B">
        <w:rPr>
          <w:rFonts w:ascii="Times New Roman" w:hAnsi="Times New Roman" w:cs="Times New Roman"/>
          <w:sz w:val="22"/>
          <w:szCs w:val="22"/>
        </w:rPr>
        <w:t xml:space="preserve">Χρειάζεται να γίνει η </w:t>
      </w:r>
      <w:r w:rsidR="000E6C01" w:rsidRPr="00CC7F6B">
        <w:rPr>
          <w:rFonts w:ascii="Times New Roman" w:hAnsi="Times New Roman" w:cs="Times New Roman"/>
          <w:sz w:val="22"/>
          <w:szCs w:val="22"/>
        </w:rPr>
        <w:t xml:space="preserve">εξειδίκευση πίστωσης ως εξής: στον </w:t>
      </w:r>
      <w:r w:rsidRPr="00CC7F6B">
        <w:rPr>
          <w:rFonts w:ascii="Times New Roman" w:hAnsi="Times New Roman" w:cs="Times New Roman"/>
          <w:color w:val="auto"/>
          <w:sz w:val="22"/>
          <w:szCs w:val="22"/>
        </w:rPr>
        <w:t>ΑΛΕ 000.2420927002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με τίτλο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CC7F6B">
        <w:rPr>
          <w:rFonts w:asciiTheme="majorBidi" w:hAnsiTheme="majorBidi" w:cstheme="majorBidi"/>
          <w:sz w:val="22"/>
          <w:szCs w:val="22"/>
          <w:lang w:bidi="he-IL"/>
        </w:rPr>
        <w:t>Λοιπές συνδρομές</w:t>
      </w:r>
      <w:r w:rsidRPr="00CC7F6B">
        <w:rPr>
          <w:rFonts w:asciiTheme="majorBidi" w:hAnsiTheme="majorBidi" w:cstheme="majorBidi"/>
          <w:sz w:val="22"/>
          <w:szCs w:val="22"/>
        </w:rPr>
        <w:t>»</w:t>
      </w:r>
      <w:r w:rsidRPr="00CC7F6B">
        <w:rPr>
          <w:rFonts w:ascii="Times New Roman" w:hAnsi="Times New Roman" w:cs="Times New Roman"/>
          <w:sz w:val="22"/>
          <w:szCs w:val="22"/>
        </w:rPr>
        <w:t xml:space="preserve">, </w:t>
      </w:r>
      <w:r w:rsidR="000E6C01" w:rsidRPr="00CC7F6B">
        <w:rPr>
          <w:rFonts w:ascii="Times New Roman" w:hAnsi="Times New Roman" w:cs="Times New Roman"/>
          <w:sz w:val="22"/>
          <w:szCs w:val="22"/>
        </w:rPr>
        <w:t>του προϋπολογισμού οικ. έτους 202</w:t>
      </w:r>
      <w:r>
        <w:rPr>
          <w:rFonts w:ascii="Times New Roman" w:hAnsi="Times New Roman" w:cs="Times New Roman"/>
          <w:sz w:val="22"/>
          <w:szCs w:val="22"/>
        </w:rPr>
        <w:t>6</w:t>
      </w:r>
      <w:r w:rsidR="000E6C01" w:rsidRPr="00CC7F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για την πληρωμή </w:t>
      </w:r>
      <w:r w:rsidR="00D5539B" w:rsidRPr="00CC7F6B">
        <w:rPr>
          <w:rFonts w:ascii="Times New Roman" w:hAnsi="Times New Roman" w:cs="Times New Roman"/>
          <w:sz w:val="22"/>
          <w:szCs w:val="22"/>
        </w:rPr>
        <w:t>ποσού € 1</w:t>
      </w:r>
      <w:r w:rsidRPr="00CC7F6B">
        <w:rPr>
          <w:rFonts w:ascii="Times New Roman" w:hAnsi="Times New Roman" w:cs="Times New Roman"/>
          <w:sz w:val="22"/>
          <w:szCs w:val="22"/>
        </w:rPr>
        <w:t>6</w:t>
      </w:r>
      <w:r w:rsidR="00D5539B" w:rsidRPr="00CC7F6B">
        <w:rPr>
          <w:rFonts w:ascii="Times New Roman" w:hAnsi="Times New Roman" w:cs="Times New Roman"/>
          <w:sz w:val="22"/>
          <w:szCs w:val="22"/>
        </w:rPr>
        <w:t>.700,00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CC7F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σε διαφόρους φορείς που συμμετέχει ο Δήμος Ανδραβίδας – Κυλλήνης,</w:t>
      </w:r>
      <w:r w:rsidRPr="00CC7F6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5539B" w:rsidRPr="00CC7F6B">
        <w:rPr>
          <w:rFonts w:ascii="Times New Roman" w:hAnsi="Times New Roman" w:cs="Times New Roman"/>
          <w:sz w:val="22"/>
          <w:szCs w:val="22"/>
        </w:rPr>
        <w:t xml:space="preserve"> ως εξής:</w:t>
      </w:r>
    </w:p>
    <w:p w14:paraId="4D92C62C" w14:textId="77777777" w:rsidR="00D5539B" w:rsidRPr="00CC7F6B" w:rsidRDefault="00D5539B" w:rsidP="00CC7F6B">
      <w:pPr>
        <w:spacing w:after="240"/>
        <w:rPr>
          <w:rFonts w:asciiTheme="majorBidi" w:hAnsiTheme="majorBidi" w:cstheme="majorBidi"/>
        </w:rPr>
      </w:pPr>
      <w:r w:rsidRPr="00CC7F6B">
        <w:rPr>
          <w:rFonts w:asciiTheme="majorBidi" w:hAnsiTheme="majorBidi" w:cstheme="majorBidi"/>
        </w:rPr>
        <w:t>α) «Παρεμβάσεις», ποσό 3.000,00 €.</w:t>
      </w:r>
    </w:p>
    <w:p w14:paraId="12C95809" w14:textId="77777777" w:rsidR="00D5539B" w:rsidRPr="00CC7F6B" w:rsidRDefault="00D5539B" w:rsidP="00CC7F6B">
      <w:pPr>
        <w:spacing w:after="240"/>
        <w:rPr>
          <w:rFonts w:asciiTheme="majorBidi" w:hAnsiTheme="majorBidi" w:cstheme="majorBidi"/>
        </w:rPr>
      </w:pPr>
      <w:r w:rsidRPr="00CC7F6B">
        <w:rPr>
          <w:rFonts w:asciiTheme="majorBidi" w:hAnsiTheme="majorBidi" w:cstheme="majorBidi"/>
        </w:rPr>
        <w:t xml:space="preserve">β) «Εθνικό Διαδημοτικό Δίκτυο Υγειών Πόλεων-Προαγωγής Υγείας», ποσό 700,00 €. </w:t>
      </w:r>
    </w:p>
    <w:p w14:paraId="514300C6" w14:textId="77777777" w:rsidR="00D5539B" w:rsidRPr="00CC7F6B" w:rsidRDefault="00D5539B" w:rsidP="00CC7F6B">
      <w:pPr>
        <w:spacing w:after="240"/>
        <w:rPr>
          <w:rFonts w:asciiTheme="majorBidi" w:hAnsiTheme="majorBidi" w:cstheme="majorBidi"/>
        </w:rPr>
      </w:pPr>
      <w:r w:rsidRPr="00CC7F6B">
        <w:rPr>
          <w:rFonts w:asciiTheme="majorBidi" w:hAnsiTheme="majorBidi" w:cstheme="majorBidi"/>
        </w:rPr>
        <w:t xml:space="preserve">γ) «Δίκτυο πόλεων με Λίμνες», ποσό 2.000,00 €. </w:t>
      </w:r>
    </w:p>
    <w:p w14:paraId="12818BEA" w14:textId="77777777" w:rsidR="00D5539B" w:rsidRPr="00CC7F6B" w:rsidRDefault="00D5539B" w:rsidP="00CC7F6B">
      <w:pPr>
        <w:spacing w:after="240"/>
        <w:rPr>
          <w:rFonts w:asciiTheme="majorBidi" w:hAnsiTheme="majorBidi" w:cstheme="majorBidi"/>
        </w:rPr>
      </w:pPr>
      <w:r w:rsidRPr="00CC7F6B">
        <w:rPr>
          <w:rFonts w:asciiTheme="majorBidi" w:hAnsiTheme="majorBidi" w:cstheme="majorBidi"/>
        </w:rPr>
        <w:t>δ) «Δίκτυο Ελληνικών Πόλεων για την ανάπτυξη», ποσό 5.000,00 € και</w:t>
      </w:r>
    </w:p>
    <w:p w14:paraId="0EE15DA3" w14:textId="77777777" w:rsidR="00D5539B" w:rsidRPr="00CC7F6B" w:rsidRDefault="00D5539B" w:rsidP="00CC7F6B">
      <w:pPr>
        <w:spacing w:after="240"/>
        <w:rPr>
          <w:rFonts w:asciiTheme="majorBidi" w:hAnsiTheme="majorBidi" w:cstheme="majorBidi"/>
        </w:rPr>
      </w:pPr>
      <w:r w:rsidRPr="00CC7F6B">
        <w:rPr>
          <w:rFonts w:asciiTheme="majorBidi" w:hAnsiTheme="majorBidi" w:cstheme="majorBidi"/>
        </w:rPr>
        <w:t>ε) «Ελληνικό Δίκτυο ανθεκτικών πόλεων», ποσό 2.000,00 €.</w:t>
      </w:r>
    </w:p>
    <w:p w14:paraId="33906991" w14:textId="02B4F3CD" w:rsidR="00E8786D" w:rsidRDefault="00CC7F6B" w:rsidP="00CC7F6B">
      <w:pPr>
        <w:spacing w:after="240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σ</w:t>
      </w:r>
      <w:r w:rsidR="00E8786D" w:rsidRPr="00CC7F6B">
        <w:rPr>
          <w:rFonts w:asciiTheme="majorBidi" w:hAnsiTheme="majorBidi" w:cstheme="majorBidi"/>
        </w:rPr>
        <w:t>τ</w:t>
      </w:r>
      <w:proofErr w:type="spellEnd"/>
      <w:r w:rsidR="00E8786D" w:rsidRPr="00CC7F6B">
        <w:rPr>
          <w:rFonts w:asciiTheme="majorBidi" w:hAnsiTheme="majorBidi" w:cstheme="majorBidi"/>
        </w:rPr>
        <w:t>) δίκτυο πόλεων για τη βιώσιμη ανάπτυξη και κυκλική οικονομία με διακριτικό τίτλο ΒΙΩΣΙΜΗ ΠΟΛΗ 2000,00 €</w:t>
      </w:r>
    </w:p>
    <w:p w14:paraId="737E8A0C" w14:textId="77777777" w:rsidR="00FC0DD6" w:rsidRDefault="00FC0DD6" w:rsidP="00CC7F6B">
      <w:pPr>
        <w:spacing w:after="240"/>
        <w:ind w:right="43"/>
        <w:contextualSpacing/>
        <w:jc w:val="both"/>
        <w:rPr>
          <w:rFonts w:asciiTheme="majorBidi" w:hAnsiTheme="majorBidi" w:cstheme="majorBidi"/>
          <w:bCs/>
          <w:color w:val="000000" w:themeColor="text1"/>
        </w:rPr>
      </w:pPr>
    </w:p>
    <w:sectPr w:rsidR="00FC0DD6" w:rsidSect="009416E5">
      <w:footerReference w:type="default" r:id="rId8"/>
      <w:pgSz w:w="11906" w:h="16838" w:code="9"/>
      <w:pgMar w:top="1440" w:right="1274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EA38" w14:textId="77777777" w:rsidR="002057D9" w:rsidRDefault="002057D9" w:rsidP="00D70CF4">
      <w:pPr>
        <w:spacing w:after="0" w:line="240" w:lineRule="auto"/>
      </w:pPr>
      <w:r>
        <w:separator/>
      </w:r>
    </w:p>
  </w:endnote>
  <w:endnote w:type="continuationSeparator" w:id="0">
    <w:p w14:paraId="56E9E1A9" w14:textId="77777777" w:rsidR="002057D9" w:rsidRDefault="002057D9" w:rsidP="00D7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Liberation Mono">
    <w:altName w:val="Courier New"/>
    <w:charset w:val="A1"/>
    <w:family w:val="modern"/>
    <w:pitch w:val="fixed"/>
    <w:sig w:usb0="E0001AFF" w:usb1="400078FF" w:usb2="00000001" w:usb3="00000000" w:csb0="000001B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charset w:val="01"/>
    <w:family w:val="roman"/>
    <w:pitch w:val="variable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0A76" w14:textId="77777777" w:rsidR="00EE3C45" w:rsidRDefault="008F4B70">
    <w:pPr>
      <w:pStyle w:val="a4"/>
      <w:jc w:val="center"/>
    </w:pPr>
    <w:r>
      <w:fldChar w:fldCharType="begin"/>
    </w:r>
    <w:r w:rsidR="00EE3C45">
      <w:instrText>PAGE   \* MERGEFORMAT</w:instrText>
    </w:r>
    <w:r>
      <w:fldChar w:fldCharType="separate"/>
    </w:r>
    <w:r w:rsidR="00565F65">
      <w:rPr>
        <w:noProof/>
      </w:rPr>
      <w:t>2</w:t>
    </w:r>
    <w:r>
      <w:rPr>
        <w:noProof/>
      </w:rPr>
      <w:fldChar w:fldCharType="end"/>
    </w:r>
  </w:p>
  <w:p w14:paraId="25192EC1" w14:textId="77777777" w:rsidR="00EE3C45" w:rsidRDefault="00EE3C45">
    <w:pPr>
      <w:pStyle w:val="a4"/>
    </w:pPr>
  </w:p>
  <w:p w14:paraId="52236C71" w14:textId="77777777" w:rsidR="00EE3C45" w:rsidRDefault="00EE3C45"/>
  <w:p w14:paraId="34040C15" w14:textId="77777777" w:rsidR="00EE3C45" w:rsidRDefault="00EE3C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B88F" w14:textId="77777777" w:rsidR="002057D9" w:rsidRDefault="002057D9" w:rsidP="00D70CF4">
      <w:pPr>
        <w:spacing w:after="0" w:line="240" w:lineRule="auto"/>
      </w:pPr>
      <w:r>
        <w:separator/>
      </w:r>
    </w:p>
  </w:footnote>
  <w:footnote w:type="continuationSeparator" w:id="0">
    <w:p w14:paraId="0001AB31" w14:textId="77777777" w:rsidR="002057D9" w:rsidRDefault="002057D9" w:rsidP="00D70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EB3E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3B321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1E73457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713"/>
        </w:tabs>
        <w:ind w:left="9145" w:hanging="432"/>
      </w:pPr>
      <w:rPr>
        <w:rFonts w:ascii="Wingdings" w:hAnsi="Wingdings" w:cs="Wingdings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8713"/>
        </w:tabs>
        <w:ind w:left="9289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8713"/>
        </w:tabs>
        <w:ind w:left="9433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713"/>
        </w:tabs>
        <w:ind w:left="9577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713"/>
        </w:tabs>
        <w:ind w:left="9721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713"/>
        </w:tabs>
        <w:ind w:left="9865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713"/>
        </w:tabs>
        <w:ind w:left="10009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713"/>
        </w:tabs>
        <w:ind w:left="10153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713"/>
        </w:tabs>
        <w:ind w:left="10297" w:hanging="1584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mbria" w:hAnsi="Cambria" w:cs="Cambri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46"/>
        </w:tabs>
        <w:ind w:left="1246" w:hanging="1104"/>
      </w:pPr>
      <w:rPr>
        <w:rFonts w:ascii="Cambria" w:hAnsi="Cambria" w:cs="Cambria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bCs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3"/>
        </w:tabs>
        <w:ind w:left="1419" w:hanging="284"/>
      </w:pPr>
      <w:rPr>
        <w:rFonts w:ascii="Cambria" w:hAnsi="Cambria" w:cs="Cambria"/>
        <w:b/>
        <w:bCs/>
        <w:spacing w:val="0"/>
        <w:sz w:val="20"/>
        <w:szCs w:val="20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1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5" w:hanging="435"/>
      </w:pPr>
      <w:rPr>
        <w:rFonts w:ascii="Cambria" w:hAnsi="Cambria" w:cs="Cambria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" w:hanging="1080"/>
      </w:pPr>
      <w:rPr>
        <w:rFonts w:ascii="Arial" w:hAnsi="Arial" w:cs="Arial"/>
        <w:b/>
        <w:bCs/>
        <w:sz w:val="22"/>
        <w:szCs w:val="22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872" w:hanging="360"/>
      </w:pPr>
      <w:rPr>
        <w:rFonts w:ascii="Symbol" w:hAnsi="Symbol" w:cs="Symbol"/>
        <w:sz w:val="22"/>
        <w:szCs w:val="22"/>
      </w:rPr>
    </w:lvl>
  </w:abstractNum>
  <w:abstractNum w:abstractNumId="9" w15:restartNumberingAfterBreak="0">
    <w:nsid w:val="00000011"/>
    <w:multiLevelType w:val="multilevel"/>
    <w:tmpl w:val="00000010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 w15:restartNumberingAfterBreak="0">
    <w:nsid w:val="058E5855"/>
    <w:multiLevelType w:val="hybridMultilevel"/>
    <w:tmpl w:val="8334D52A"/>
    <w:lvl w:ilvl="0" w:tplc="98B4CF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A21EA"/>
    <w:multiLevelType w:val="hybridMultilevel"/>
    <w:tmpl w:val="35960FF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B5189D"/>
    <w:multiLevelType w:val="hybridMultilevel"/>
    <w:tmpl w:val="241EFC4E"/>
    <w:lvl w:ilvl="0" w:tplc="F348CE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6F64B1"/>
    <w:multiLevelType w:val="hybridMultilevel"/>
    <w:tmpl w:val="B3D816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34279"/>
    <w:multiLevelType w:val="hybridMultilevel"/>
    <w:tmpl w:val="843A250A"/>
    <w:lvl w:ilvl="0" w:tplc="4FE6AF5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298" w:hanging="360"/>
      </w:pPr>
    </w:lvl>
    <w:lvl w:ilvl="2" w:tplc="0408001B">
      <w:start w:val="1"/>
      <w:numFmt w:val="lowerRoman"/>
      <w:lvlText w:val="%3."/>
      <w:lvlJc w:val="right"/>
      <w:pPr>
        <w:ind w:left="2018" w:hanging="180"/>
      </w:pPr>
    </w:lvl>
    <w:lvl w:ilvl="3" w:tplc="0408000F">
      <w:start w:val="1"/>
      <w:numFmt w:val="decimal"/>
      <w:lvlText w:val="%4."/>
      <w:lvlJc w:val="left"/>
      <w:pPr>
        <w:ind w:left="2738" w:hanging="360"/>
      </w:pPr>
    </w:lvl>
    <w:lvl w:ilvl="4" w:tplc="04080019">
      <w:start w:val="1"/>
      <w:numFmt w:val="lowerLetter"/>
      <w:lvlText w:val="%5."/>
      <w:lvlJc w:val="left"/>
      <w:pPr>
        <w:ind w:left="3458" w:hanging="360"/>
      </w:pPr>
    </w:lvl>
    <w:lvl w:ilvl="5" w:tplc="0408001B">
      <w:start w:val="1"/>
      <w:numFmt w:val="lowerRoman"/>
      <w:lvlText w:val="%6."/>
      <w:lvlJc w:val="right"/>
      <w:pPr>
        <w:ind w:left="4178" w:hanging="180"/>
      </w:pPr>
    </w:lvl>
    <w:lvl w:ilvl="6" w:tplc="0408000F">
      <w:start w:val="1"/>
      <w:numFmt w:val="decimal"/>
      <w:lvlText w:val="%7."/>
      <w:lvlJc w:val="left"/>
      <w:pPr>
        <w:ind w:left="4898" w:hanging="360"/>
      </w:pPr>
    </w:lvl>
    <w:lvl w:ilvl="7" w:tplc="04080019">
      <w:start w:val="1"/>
      <w:numFmt w:val="lowerLetter"/>
      <w:lvlText w:val="%8."/>
      <w:lvlJc w:val="left"/>
      <w:pPr>
        <w:ind w:left="5618" w:hanging="360"/>
      </w:pPr>
    </w:lvl>
    <w:lvl w:ilvl="8" w:tplc="0408001B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17F30187"/>
    <w:multiLevelType w:val="hybridMultilevel"/>
    <w:tmpl w:val="D410E178"/>
    <w:lvl w:ilvl="0" w:tplc="497A4B28">
      <w:numFmt w:val="bullet"/>
      <w:lvlText w:val="-"/>
      <w:lvlJc w:val="left"/>
      <w:pPr>
        <w:ind w:left="831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6" w15:restartNumberingAfterBreak="0">
    <w:nsid w:val="216BEA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F37114D"/>
    <w:multiLevelType w:val="hybridMultilevel"/>
    <w:tmpl w:val="87680330"/>
    <w:lvl w:ilvl="0" w:tplc="49580538">
      <w:start w:val="1"/>
      <w:numFmt w:val="decimal"/>
      <w:pStyle w:val="8"/>
      <w:lvlText w:val="%1."/>
      <w:lvlJc w:val="left"/>
      <w:pPr>
        <w:ind w:left="76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796" w:hanging="360"/>
      </w:pPr>
    </w:lvl>
    <w:lvl w:ilvl="2" w:tplc="0408001B">
      <w:start w:val="1"/>
      <w:numFmt w:val="lowerRoman"/>
      <w:lvlText w:val="%3."/>
      <w:lvlJc w:val="right"/>
      <w:pPr>
        <w:ind w:left="1516" w:hanging="180"/>
      </w:pPr>
    </w:lvl>
    <w:lvl w:ilvl="3" w:tplc="0408000F">
      <w:start w:val="1"/>
      <w:numFmt w:val="decimal"/>
      <w:lvlText w:val="%4."/>
      <w:lvlJc w:val="left"/>
      <w:pPr>
        <w:ind w:left="2236" w:hanging="360"/>
      </w:pPr>
    </w:lvl>
    <w:lvl w:ilvl="4" w:tplc="04080019">
      <w:start w:val="1"/>
      <w:numFmt w:val="lowerLetter"/>
      <w:lvlText w:val="%5."/>
      <w:lvlJc w:val="left"/>
      <w:pPr>
        <w:ind w:left="2956" w:hanging="360"/>
      </w:pPr>
    </w:lvl>
    <w:lvl w:ilvl="5" w:tplc="0408001B">
      <w:start w:val="1"/>
      <w:numFmt w:val="lowerRoman"/>
      <w:lvlText w:val="%6."/>
      <w:lvlJc w:val="right"/>
      <w:pPr>
        <w:ind w:left="3676" w:hanging="180"/>
      </w:pPr>
    </w:lvl>
    <w:lvl w:ilvl="6" w:tplc="0408000F">
      <w:start w:val="1"/>
      <w:numFmt w:val="decimal"/>
      <w:lvlText w:val="%7."/>
      <w:lvlJc w:val="left"/>
      <w:pPr>
        <w:ind w:left="4396" w:hanging="360"/>
      </w:pPr>
    </w:lvl>
    <w:lvl w:ilvl="7" w:tplc="04080019">
      <w:start w:val="1"/>
      <w:numFmt w:val="lowerLetter"/>
      <w:lvlText w:val="%8."/>
      <w:lvlJc w:val="left"/>
      <w:pPr>
        <w:ind w:left="5116" w:hanging="360"/>
      </w:pPr>
    </w:lvl>
    <w:lvl w:ilvl="8" w:tplc="0408001B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33B91103"/>
    <w:multiLevelType w:val="hybridMultilevel"/>
    <w:tmpl w:val="CE1A6C50"/>
    <w:lvl w:ilvl="0" w:tplc="79B2FEEC">
      <w:start w:val="1"/>
      <w:numFmt w:val="decimal"/>
      <w:lvlText w:val="%1."/>
      <w:lvlJc w:val="left"/>
      <w:pPr>
        <w:ind w:left="5888" w:hanging="360"/>
      </w:pPr>
      <w:rPr>
        <w:rFonts w:asciiTheme="majorBidi" w:hAnsiTheme="majorBidi" w:cstheme="majorBid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10BF"/>
    <w:multiLevelType w:val="hybridMultilevel"/>
    <w:tmpl w:val="2794E72A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C47865"/>
    <w:multiLevelType w:val="hybridMultilevel"/>
    <w:tmpl w:val="A5D2D7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503D"/>
    <w:multiLevelType w:val="hybridMultilevel"/>
    <w:tmpl w:val="0860A882"/>
    <w:lvl w:ilvl="0" w:tplc="98B4CF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05267"/>
    <w:multiLevelType w:val="hybridMultilevel"/>
    <w:tmpl w:val="0C0A55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71B64"/>
    <w:multiLevelType w:val="hybridMultilevel"/>
    <w:tmpl w:val="487E5AC2"/>
    <w:lvl w:ilvl="0" w:tplc="9AECE0FA">
      <w:numFmt w:val="deci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A6077D"/>
    <w:multiLevelType w:val="hybridMultilevel"/>
    <w:tmpl w:val="8AC88F3A"/>
    <w:lvl w:ilvl="0" w:tplc="7778B5CA">
      <w:numFmt w:val="bullet"/>
      <w:lvlText w:val="-"/>
      <w:lvlJc w:val="left"/>
      <w:pPr>
        <w:ind w:left="76" w:hanging="360"/>
      </w:pPr>
      <w:rPr>
        <w:rFonts w:ascii="Times New Roman" w:eastAsia="Calibri" w:hAnsi="Times New Roman" w:cs="Times New Roman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5" w15:restartNumberingAfterBreak="0">
    <w:nsid w:val="4CE83736"/>
    <w:multiLevelType w:val="hybridMultilevel"/>
    <w:tmpl w:val="885A7650"/>
    <w:lvl w:ilvl="0" w:tplc="53D6B618">
      <w:numFmt w:val="bullet"/>
      <w:lvlText w:val="-"/>
      <w:lvlJc w:val="left"/>
      <w:pPr>
        <w:ind w:left="1120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68CA732E">
      <w:numFmt w:val="bullet"/>
      <w:lvlText w:val="•"/>
      <w:lvlJc w:val="left"/>
      <w:pPr>
        <w:ind w:left="1890" w:hanging="126"/>
      </w:pPr>
    </w:lvl>
    <w:lvl w:ilvl="2" w:tplc="50C2820E">
      <w:numFmt w:val="bullet"/>
      <w:lvlText w:val="•"/>
      <w:lvlJc w:val="left"/>
      <w:pPr>
        <w:ind w:left="2661" w:hanging="126"/>
      </w:pPr>
    </w:lvl>
    <w:lvl w:ilvl="3" w:tplc="B4EEC690">
      <w:numFmt w:val="bullet"/>
      <w:lvlText w:val="•"/>
      <w:lvlJc w:val="left"/>
      <w:pPr>
        <w:ind w:left="3431" w:hanging="126"/>
      </w:pPr>
    </w:lvl>
    <w:lvl w:ilvl="4" w:tplc="1F429F38">
      <w:numFmt w:val="bullet"/>
      <w:lvlText w:val="•"/>
      <w:lvlJc w:val="left"/>
      <w:pPr>
        <w:ind w:left="4202" w:hanging="126"/>
      </w:pPr>
    </w:lvl>
    <w:lvl w:ilvl="5" w:tplc="C6BEDDC6">
      <w:numFmt w:val="bullet"/>
      <w:lvlText w:val="•"/>
      <w:lvlJc w:val="left"/>
      <w:pPr>
        <w:ind w:left="4973" w:hanging="126"/>
      </w:pPr>
    </w:lvl>
    <w:lvl w:ilvl="6" w:tplc="869A2384">
      <w:numFmt w:val="bullet"/>
      <w:lvlText w:val="•"/>
      <w:lvlJc w:val="left"/>
      <w:pPr>
        <w:ind w:left="5743" w:hanging="126"/>
      </w:pPr>
    </w:lvl>
    <w:lvl w:ilvl="7" w:tplc="0152134E">
      <w:numFmt w:val="bullet"/>
      <w:lvlText w:val="•"/>
      <w:lvlJc w:val="left"/>
      <w:pPr>
        <w:ind w:left="6514" w:hanging="126"/>
      </w:pPr>
    </w:lvl>
    <w:lvl w:ilvl="8" w:tplc="D4EA8F2C">
      <w:numFmt w:val="bullet"/>
      <w:lvlText w:val="•"/>
      <w:lvlJc w:val="left"/>
      <w:pPr>
        <w:ind w:left="7285" w:hanging="126"/>
      </w:pPr>
    </w:lvl>
  </w:abstractNum>
  <w:abstractNum w:abstractNumId="26" w15:restartNumberingAfterBreak="0">
    <w:nsid w:val="538720B8"/>
    <w:multiLevelType w:val="hybridMultilevel"/>
    <w:tmpl w:val="579087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15940"/>
    <w:multiLevelType w:val="hybridMultilevel"/>
    <w:tmpl w:val="237A7B7A"/>
    <w:name w:val="WW8Num3"/>
    <w:lvl w:ilvl="0" w:tplc="6D48DC4A">
      <w:start w:val="1"/>
      <w:numFmt w:val="decimal"/>
      <w:lvlText w:val="%1."/>
      <w:lvlJc w:val="left"/>
      <w:pPr>
        <w:ind w:left="112" w:hanging="312"/>
      </w:pPr>
      <w:rPr>
        <w:rFonts w:ascii="Arial" w:eastAsia="Times New Roman" w:hAnsi="Arial" w:hint="default"/>
        <w:b/>
        <w:bCs/>
        <w:i/>
        <w:iCs/>
        <w:spacing w:val="-2"/>
        <w:w w:val="100"/>
        <w:sz w:val="20"/>
        <w:szCs w:val="20"/>
      </w:rPr>
    </w:lvl>
    <w:lvl w:ilvl="1" w:tplc="88046D3E">
      <w:start w:val="1"/>
      <w:numFmt w:val="decimal"/>
      <w:lvlText w:val="%2."/>
      <w:lvlJc w:val="left"/>
      <w:pPr>
        <w:ind w:left="1353" w:hanging="360"/>
      </w:pPr>
      <w:rPr>
        <w:rFonts w:hint="default"/>
        <w:strike w:val="0"/>
        <w:spacing w:val="-2"/>
        <w:w w:val="100"/>
      </w:rPr>
    </w:lvl>
    <w:lvl w:ilvl="2" w:tplc="3640A15E">
      <w:start w:val="1"/>
      <w:numFmt w:val="decimal"/>
      <w:lvlText w:val="%3."/>
      <w:lvlJc w:val="left"/>
      <w:pPr>
        <w:ind w:left="7341" w:hanging="224"/>
      </w:pPr>
      <w:rPr>
        <w:rFonts w:ascii="Arial" w:eastAsia="Times New Roman" w:hAnsi="Arial" w:hint="default"/>
        <w:b/>
        <w:bCs/>
        <w:spacing w:val="-2"/>
        <w:w w:val="100"/>
        <w:sz w:val="20"/>
        <w:szCs w:val="20"/>
      </w:rPr>
    </w:lvl>
    <w:lvl w:ilvl="3" w:tplc="2E1EA94C">
      <w:numFmt w:val="bullet"/>
      <w:lvlText w:val="•"/>
      <w:lvlJc w:val="left"/>
      <w:pPr>
        <w:ind w:left="7655" w:hanging="224"/>
      </w:pPr>
      <w:rPr>
        <w:rFonts w:hint="default"/>
      </w:rPr>
    </w:lvl>
    <w:lvl w:ilvl="4" w:tplc="729E80CE">
      <w:numFmt w:val="bullet"/>
      <w:lvlText w:val="•"/>
      <w:lvlJc w:val="left"/>
      <w:pPr>
        <w:ind w:left="7970" w:hanging="224"/>
      </w:pPr>
      <w:rPr>
        <w:rFonts w:hint="default"/>
      </w:rPr>
    </w:lvl>
    <w:lvl w:ilvl="5" w:tplc="DF209150">
      <w:numFmt w:val="bullet"/>
      <w:lvlText w:val="•"/>
      <w:lvlJc w:val="left"/>
      <w:pPr>
        <w:ind w:left="8285" w:hanging="224"/>
      </w:pPr>
      <w:rPr>
        <w:rFonts w:hint="default"/>
      </w:rPr>
    </w:lvl>
    <w:lvl w:ilvl="6" w:tplc="550E78E6">
      <w:numFmt w:val="bullet"/>
      <w:lvlText w:val="•"/>
      <w:lvlJc w:val="left"/>
      <w:pPr>
        <w:ind w:left="8600" w:hanging="224"/>
      </w:pPr>
      <w:rPr>
        <w:rFonts w:hint="default"/>
      </w:rPr>
    </w:lvl>
    <w:lvl w:ilvl="7" w:tplc="AFEC610E">
      <w:numFmt w:val="bullet"/>
      <w:lvlText w:val="•"/>
      <w:lvlJc w:val="left"/>
      <w:pPr>
        <w:ind w:left="8915" w:hanging="224"/>
      </w:pPr>
      <w:rPr>
        <w:rFonts w:hint="default"/>
      </w:rPr>
    </w:lvl>
    <w:lvl w:ilvl="8" w:tplc="CAB2A1F0">
      <w:numFmt w:val="bullet"/>
      <w:lvlText w:val="•"/>
      <w:lvlJc w:val="left"/>
      <w:pPr>
        <w:ind w:left="9230" w:hanging="224"/>
      </w:pPr>
      <w:rPr>
        <w:rFonts w:hint="default"/>
      </w:rPr>
    </w:lvl>
  </w:abstractNum>
  <w:abstractNum w:abstractNumId="28" w15:restartNumberingAfterBreak="0">
    <w:nsid w:val="566247E8"/>
    <w:multiLevelType w:val="hybridMultilevel"/>
    <w:tmpl w:val="E0EAF6F6"/>
    <w:lvl w:ilvl="0" w:tplc="D40EC60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CEC1C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C7131B2"/>
    <w:multiLevelType w:val="hybridMultilevel"/>
    <w:tmpl w:val="87C2A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A82BC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8775AEF"/>
    <w:multiLevelType w:val="hybridMultilevel"/>
    <w:tmpl w:val="268C46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541D9"/>
    <w:multiLevelType w:val="multilevel"/>
    <w:tmpl w:val="DB58751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7641CD"/>
    <w:multiLevelType w:val="hybridMultilevel"/>
    <w:tmpl w:val="3A227A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9D7F9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A6E13B4"/>
    <w:multiLevelType w:val="hybridMultilevel"/>
    <w:tmpl w:val="09707700"/>
    <w:lvl w:ilvl="0" w:tplc="98B4CF68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34509576">
    <w:abstractNumId w:val="17"/>
  </w:num>
  <w:num w:numId="2" w16cid:durableId="582489358">
    <w:abstractNumId w:val="26"/>
  </w:num>
  <w:num w:numId="3" w16cid:durableId="1667242814">
    <w:abstractNumId w:val="28"/>
  </w:num>
  <w:num w:numId="4" w16cid:durableId="99202355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0281818">
    <w:abstractNumId w:val="22"/>
  </w:num>
  <w:num w:numId="6" w16cid:durableId="1337852048">
    <w:abstractNumId w:val="25"/>
  </w:num>
  <w:num w:numId="7" w16cid:durableId="834958238">
    <w:abstractNumId w:val="20"/>
  </w:num>
  <w:num w:numId="8" w16cid:durableId="1733962775">
    <w:abstractNumId w:val="11"/>
  </w:num>
  <w:num w:numId="9" w16cid:durableId="146361649">
    <w:abstractNumId w:val="35"/>
  </w:num>
  <w:num w:numId="10" w16cid:durableId="73943300">
    <w:abstractNumId w:val="2"/>
  </w:num>
  <w:num w:numId="11" w16cid:durableId="1690833835">
    <w:abstractNumId w:val="16"/>
  </w:num>
  <w:num w:numId="12" w16cid:durableId="1109276764">
    <w:abstractNumId w:val="0"/>
  </w:num>
  <w:num w:numId="13" w16cid:durableId="1680548316">
    <w:abstractNumId w:val="1"/>
  </w:num>
  <w:num w:numId="14" w16cid:durableId="985860230">
    <w:abstractNumId w:val="29"/>
  </w:num>
  <w:num w:numId="15" w16cid:durableId="560290928">
    <w:abstractNumId w:val="31"/>
  </w:num>
  <w:num w:numId="16" w16cid:durableId="1005013578">
    <w:abstractNumId w:val="10"/>
  </w:num>
  <w:num w:numId="17" w16cid:durableId="946736411">
    <w:abstractNumId w:val="25"/>
  </w:num>
  <w:num w:numId="18" w16cid:durableId="659819316">
    <w:abstractNumId w:val="36"/>
  </w:num>
  <w:num w:numId="19" w16cid:durableId="1110392336">
    <w:abstractNumId w:val="21"/>
  </w:num>
  <w:num w:numId="20" w16cid:durableId="615406206">
    <w:abstractNumId w:val="12"/>
  </w:num>
  <w:num w:numId="21" w16cid:durableId="453867794">
    <w:abstractNumId w:val="13"/>
  </w:num>
  <w:num w:numId="22" w16cid:durableId="415130736">
    <w:abstractNumId w:val="30"/>
  </w:num>
  <w:num w:numId="23" w16cid:durableId="1002316062">
    <w:abstractNumId w:val="24"/>
  </w:num>
  <w:num w:numId="24" w16cid:durableId="143475229">
    <w:abstractNumId w:val="19"/>
  </w:num>
  <w:num w:numId="25" w16cid:durableId="216166653">
    <w:abstractNumId w:val="32"/>
  </w:num>
  <w:num w:numId="26" w16cid:durableId="1535580520">
    <w:abstractNumId w:val="34"/>
  </w:num>
  <w:num w:numId="27" w16cid:durableId="381759799">
    <w:abstractNumId w:val="9"/>
  </w:num>
  <w:num w:numId="28" w16cid:durableId="107356558">
    <w:abstractNumId w:val="14"/>
  </w:num>
  <w:num w:numId="29" w16cid:durableId="502478898">
    <w:abstractNumId w:val="33"/>
  </w:num>
  <w:num w:numId="30" w16cid:durableId="1443106459">
    <w:abstractNumId w:val="18"/>
  </w:num>
  <w:num w:numId="31" w16cid:durableId="67476701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51"/>
    <w:rsid w:val="000139DA"/>
    <w:rsid w:val="00021900"/>
    <w:rsid w:val="00024017"/>
    <w:rsid w:val="000272E5"/>
    <w:rsid w:val="00027AA7"/>
    <w:rsid w:val="00030134"/>
    <w:rsid w:val="0003053B"/>
    <w:rsid w:val="00030C09"/>
    <w:rsid w:val="000432E5"/>
    <w:rsid w:val="00050B9C"/>
    <w:rsid w:val="000571E1"/>
    <w:rsid w:val="000604F7"/>
    <w:rsid w:val="00060F15"/>
    <w:rsid w:val="0006257E"/>
    <w:rsid w:val="0006272B"/>
    <w:rsid w:val="00064024"/>
    <w:rsid w:val="00066AB4"/>
    <w:rsid w:val="00072EB8"/>
    <w:rsid w:val="00076CDF"/>
    <w:rsid w:val="00080ED0"/>
    <w:rsid w:val="00081E12"/>
    <w:rsid w:val="00082175"/>
    <w:rsid w:val="000826B2"/>
    <w:rsid w:val="00083242"/>
    <w:rsid w:val="00091CED"/>
    <w:rsid w:val="00097530"/>
    <w:rsid w:val="00097A27"/>
    <w:rsid w:val="000A597A"/>
    <w:rsid w:val="000A625A"/>
    <w:rsid w:val="000A6E19"/>
    <w:rsid w:val="000C0DDC"/>
    <w:rsid w:val="000C4F3C"/>
    <w:rsid w:val="000D0E8F"/>
    <w:rsid w:val="000D6A14"/>
    <w:rsid w:val="000E2744"/>
    <w:rsid w:val="000E51A5"/>
    <w:rsid w:val="000E6C01"/>
    <w:rsid w:val="000E7A01"/>
    <w:rsid w:val="000E7A80"/>
    <w:rsid w:val="000E7FA9"/>
    <w:rsid w:val="000F21D0"/>
    <w:rsid w:val="000F2216"/>
    <w:rsid w:val="000F4709"/>
    <w:rsid w:val="000F7F8C"/>
    <w:rsid w:val="00104FF8"/>
    <w:rsid w:val="00106093"/>
    <w:rsid w:val="00107393"/>
    <w:rsid w:val="00123AAA"/>
    <w:rsid w:val="00132A67"/>
    <w:rsid w:val="001366C1"/>
    <w:rsid w:val="00137FD2"/>
    <w:rsid w:val="001407EB"/>
    <w:rsid w:val="00141E74"/>
    <w:rsid w:val="00144EA4"/>
    <w:rsid w:val="001465B9"/>
    <w:rsid w:val="00151209"/>
    <w:rsid w:val="00156C4C"/>
    <w:rsid w:val="00156D04"/>
    <w:rsid w:val="00161498"/>
    <w:rsid w:val="0017383C"/>
    <w:rsid w:val="0017470C"/>
    <w:rsid w:val="00174DD6"/>
    <w:rsid w:val="0017530D"/>
    <w:rsid w:val="00175EB4"/>
    <w:rsid w:val="00176EA2"/>
    <w:rsid w:val="001848F7"/>
    <w:rsid w:val="0018495A"/>
    <w:rsid w:val="001931A9"/>
    <w:rsid w:val="001935BA"/>
    <w:rsid w:val="0019595A"/>
    <w:rsid w:val="001A22E7"/>
    <w:rsid w:val="001A2F7F"/>
    <w:rsid w:val="001A33FF"/>
    <w:rsid w:val="001A572A"/>
    <w:rsid w:val="001A5FF6"/>
    <w:rsid w:val="001B63F4"/>
    <w:rsid w:val="001C298F"/>
    <w:rsid w:val="001C4449"/>
    <w:rsid w:val="001C4667"/>
    <w:rsid w:val="001C5D59"/>
    <w:rsid w:val="001C6FA9"/>
    <w:rsid w:val="001D259C"/>
    <w:rsid w:val="001D337E"/>
    <w:rsid w:val="001E1E74"/>
    <w:rsid w:val="001E3ACF"/>
    <w:rsid w:val="001E5F2E"/>
    <w:rsid w:val="001E77F5"/>
    <w:rsid w:val="001F4453"/>
    <w:rsid w:val="001F7D73"/>
    <w:rsid w:val="002003BD"/>
    <w:rsid w:val="002057D9"/>
    <w:rsid w:val="00206884"/>
    <w:rsid w:val="00224328"/>
    <w:rsid w:val="00224473"/>
    <w:rsid w:val="00227311"/>
    <w:rsid w:val="00234AA4"/>
    <w:rsid w:val="002353FE"/>
    <w:rsid w:val="0024042F"/>
    <w:rsid w:val="002465C7"/>
    <w:rsid w:val="00254AAD"/>
    <w:rsid w:val="00256139"/>
    <w:rsid w:val="0025707D"/>
    <w:rsid w:val="00263151"/>
    <w:rsid w:val="00271665"/>
    <w:rsid w:val="00272F67"/>
    <w:rsid w:val="00273BDB"/>
    <w:rsid w:val="00273CA2"/>
    <w:rsid w:val="0028297B"/>
    <w:rsid w:val="00286677"/>
    <w:rsid w:val="00291803"/>
    <w:rsid w:val="002A22AC"/>
    <w:rsid w:val="002A56ED"/>
    <w:rsid w:val="002A74A2"/>
    <w:rsid w:val="002B18E0"/>
    <w:rsid w:val="002B2B18"/>
    <w:rsid w:val="002B6E62"/>
    <w:rsid w:val="002C105F"/>
    <w:rsid w:val="002C208B"/>
    <w:rsid w:val="002C21C8"/>
    <w:rsid w:val="002C4A4C"/>
    <w:rsid w:val="002C4B4D"/>
    <w:rsid w:val="002D5E40"/>
    <w:rsid w:val="002E6059"/>
    <w:rsid w:val="002E6B4C"/>
    <w:rsid w:val="002F0B29"/>
    <w:rsid w:val="002F0DBE"/>
    <w:rsid w:val="002F48AA"/>
    <w:rsid w:val="0030170D"/>
    <w:rsid w:val="00303AB6"/>
    <w:rsid w:val="003049B3"/>
    <w:rsid w:val="003062C1"/>
    <w:rsid w:val="00311762"/>
    <w:rsid w:val="003226AC"/>
    <w:rsid w:val="003241E1"/>
    <w:rsid w:val="00325530"/>
    <w:rsid w:val="00325D8D"/>
    <w:rsid w:val="003335EC"/>
    <w:rsid w:val="00340A6C"/>
    <w:rsid w:val="00343970"/>
    <w:rsid w:val="00351EA6"/>
    <w:rsid w:val="00352B4A"/>
    <w:rsid w:val="00354EA6"/>
    <w:rsid w:val="00355DDD"/>
    <w:rsid w:val="00356887"/>
    <w:rsid w:val="00357629"/>
    <w:rsid w:val="003601A8"/>
    <w:rsid w:val="0036548F"/>
    <w:rsid w:val="0036585F"/>
    <w:rsid w:val="00365986"/>
    <w:rsid w:val="00365DC1"/>
    <w:rsid w:val="00366A92"/>
    <w:rsid w:val="00366EED"/>
    <w:rsid w:val="0037693D"/>
    <w:rsid w:val="003808C5"/>
    <w:rsid w:val="0038360C"/>
    <w:rsid w:val="00383FD8"/>
    <w:rsid w:val="0038559E"/>
    <w:rsid w:val="00385DE5"/>
    <w:rsid w:val="003874FF"/>
    <w:rsid w:val="00393710"/>
    <w:rsid w:val="003944ED"/>
    <w:rsid w:val="00395162"/>
    <w:rsid w:val="00396738"/>
    <w:rsid w:val="003A4233"/>
    <w:rsid w:val="003A4370"/>
    <w:rsid w:val="003B04CB"/>
    <w:rsid w:val="003B1137"/>
    <w:rsid w:val="003B1D03"/>
    <w:rsid w:val="003B4693"/>
    <w:rsid w:val="003B5747"/>
    <w:rsid w:val="003B7527"/>
    <w:rsid w:val="003C2574"/>
    <w:rsid w:val="003D0448"/>
    <w:rsid w:val="003D1889"/>
    <w:rsid w:val="003E11A5"/>
    <w:rsid w:val="003E155E"/>
    <w:rsid w:val="003F2445"/>
    <w:rsid w:val="003F2A8F"/>
    <w:rsid w:val="003F2ACE"/>
    <w:rsid w:val="003F4C09"/>
    <w:rsid w:val="003F7C8B"/>
    <w:rsid w:val="0040458A"/>
    <w:rsid w:val="00404F88"/>
    <w:rsid w:val="0040623E"/>
    <w:rsid w:val="004161F5"/>
    <w:rsid w:val="00423B14"/>
    <w:rsid w:val="004242FC"/>
    <w:rsid w:val="0043284C"/>
    <w:rsid w:val="004333D4"/>
    <w:rsid w:val="00434C53"/>
    <w:rsid w:val="004350E3"/>
    <w:rsid w:val="004363F5"/>
    <w:rsid w:val="004377CA"/>
    <w:rsid w:val="00447D5A"/>
    <w:rsid w:val="004518AC"/>
    <w:rsid w:val="00461793"/>
    <w:rsid w:val="00461CDF"/>
    <w:rsid w:val="004625D9"/>
    <w:rsid w:val="00465C25"/>
    <w:rsid w:val="00467F0B"/>
    <w:rsid w:val="0047003A"/>
    <w:rsid w:val="00474E77"/>
    <w:rsid w:val="004765CE"/>
    <w:rsid w:val="00482C61"/>
    <w:rsid w:val="00482CA5"/>
    <w:rsid w:val="0049089E"/>
    <w:rsid w:val="004A012F"/>
    <w:rsid w:val="004A1D30"/>
    <w:rsid w:val="004A40A1"/>
    <w:rsid w:val="004A6FFE"/>
    <w:rsid w:val="004B1C6C"/>
    <w:rsid w:val="004B2FCF"/>
    <w:rsid w:val="004C0387"/>
    <w:rsid w:val="004C060E"/>
    <w:rsid w:val="004C1671"/>
    <w:rsid w:val="004C2237"/>
    <w:rsid w:val="004C4996"/>
    <w:rsid w:val="004D02DF"/>
    <w:rsid w:val="004D4C25"/>
    <w:rsid w:val="004E0601"/>
    <w:rsid w:val="004E0E94"/>
    <w:rsid w:val="004E28DE"/>
    <w:rsid w:val="004F083B"/>
    <w:rsid w:val="004F1886"/>
    <w:rsid w:val="004F68D8"/>
    <w:rsid w:val="00501646"/>
    <w:rsid w:val="005029D0"/>
    <w:rsid w:val="00510142"/>
    <w:rsid w:val="00510A22"/>
    <w:rsid w:val="00511702"/>
    <w:rsid w:val="00512117"/>
    <w:rsid w:val="00512985"/>
    <w:rsid w:val="00527539"/>
    <w:rsid w:val="00527592"/>
    <w:rsid w:val="00531B0A"/>
    <w:rsid w:val="0053529A"/>
    <w:rsid w:val="00535539"/>
    <w:rsid w:val="00542ACA"/>
    <w:rsid w:val="00543008"/>
    <w:rsid w:val="0054380E"/>
    <w:rsid w:val="0054557F"/>
    <w:rsid w:val="005563BE"/>
    <w:rsid w:val="00564ACD"/>
    <w:rsid w:val="00565F65"/>
    <w:rsid w:val="00572398"/>
    <w:rsid w:val="005729BA"/>
    <w:rsid w:val="00573FBE"/>
    <w:rsid w:val="00574D24"/>
    <w:rsid w:val="00574E63"/>
    <w:rsid w:val="00575DD1"/>
    <w:rsid w:val="00580DAD"/>
    <w:rsid w:val="0058262F"/>
    <w:rsid w:val="005931C5"/>
    <w:rsid w:val="0059628B"/>
    <w:rsid w:val="005A1CE8"/>
    <w:rsid w:val="005B2C71"/>
    <w:rsid w:val="005B7708"/>
    <w:rsid w:val="005C08ED"/>
    <w:rsid w:val="005C4511"/>
    <w:rsid w:val="005C79D7"/>
    <w:rsid w:val="005C7A60"/>
    <w:rsid w:val="005E0330"/>
    <w:rsid w:val="005E1609"/>
    <w:rsid w:val="005E7A74"/>
    <w:rsid w:val="005F3166"/>
    <w:rsid w:val="00601A19"/>
    <w:rsid w:val="00602BB7"/>
    <w:rsid w:val="0061220E"/>
    <w:rsid w:val="006133BC"/>
    <w:rsid w:val="0061373A"/>
    <w:rsid w:val="00620883"/>
    <w:rsid w:val="00621DE0"/>
    <w:rsid w:val="00624458"/>
    <w:rsid w:val="00625985"/>
    <w:rsid w:val="00636F7F"/>
    <w:rsid w:val="006402CB"/>
    <w:rsid w:val="006404CD"/>
    <w:rsid w:val="00643D31"/>
    <w:rsid w:val="00645F16"/>
    <w:rsid w:val="00646C87"/>
    <w:rsid w:val="00652AF3"/>
    <w:rsid w:val="006565F3"/>
    <w:rsid w:val="00656D34"/>
    <w:rsid w:val="006645A0"/>
    <w:rsid w:val="00665337"/>
    <w:rsid w:val="0066654E"/>
    <w:rsid w:val="00672A74"/>
    <w:rsid w:val="00673810"/>
    <w:rsid w:val="00675338"/>
    <w:rsid w:val="006764E0"/>
    <w:rsid w:val="00683BBE"/>
    <w:rsid w:val="0068793C"/>
    <w:rsid w:val="0069267E"/>
    <w:rsid w:val="00697186"/>
    <w:rsid w:val="006A0831"/>
    <w:rsid w:val="006A16BF"/>
    <w:rsid w:val="006A20DA"/>
    <w:rsid w:val="006A4B30"/>
    <w:rsid w:val="006B1120"/>
    <w:rsid w:val="006B7C23"/>
    <w:rsid w:val="006C52AD"/>
    <w:rsid w:val="006C59BF"/>
    <w:rsid w:val="006C7AF8"/>
    <w:rsid w:val="006D283D"/>
    <w:rsid w:val="006D423B"/>
    <w:rsid w:val="006D59BD"/>
    <w:rsid w:val="006D6D5D"/>
    <w:rsid w:val="006E3C43"/>
    <w:rsid w:val="006E4F6E"/>
    <w:rsid w:val="006E6B7F"/>
    <w:rsid w:val="006F0E16"/>
    <w:rsid w:val="006F1DDC"/>
    <w:rsid w:val="006F64DC"/>
    <w:rsid w:val="006F7996"/>
    <w:rsid w:val="00701342"/>
    <w:rsid w:val="00707BE5"/>
    <w:rsid w:val="00713B68"/>
    <w:rsid w:val="00713DC7"/>
    <w:rsid w:val="0071466C"/>
    <w:rsid w:val="00716089"/>
    <w:rsid w:val="00716943"/>
    <w:rsid w:val="00721913"/>
    <w:rsid w:val="00723F61"/>
    <w:rsid w:val="00725732"/>
    <w:rsid w:val="0073591C"/>
    <w:rsid w:val="007406E1"/>
    <w:rsid w:val="00741493"/>
    <w:rsid w:val="00742ED2"/>
    <w:rsid w:val="00743297"/>
    <w:rsid w:val="00743751"/>
    <w:rsid w:val="00743CAE"/>
    <w:rsid w:val="00744D76"/>
    <w:rsid w:val="00745FEB"/>
    <w:rsid w:val="007463E3"/>
    <w:rsid w:val="007504A6"/>
    <w:rsid w:val="00753641"/>
    <w:rsid w:val="00754EAB"/>
    <w:rsid w:val="0075634E"/>
    <w:rsid w:val="007616A3"/>
    <w:rsid w:val="00764B91"/>
    <w:rsid w:val="00771081"/>
    <w:rsid w:val="00781166"/>
    <w:rsid w:val="007825B8"/>
    <w:rsid w:val="00797BEB"/>
    <w:rsid w:val="007A3480"/>
    <w:rsid w:val="007B5EF1"/>
    <w:rsid w:val="007C0320"/>
    <w:rsid w:val="007C2D18"/>
    <w:rsid w:val="007C333C"/>
    <w:rsid w:val="007C5215"/>
    <w:rsid w:val="007C6B3D"/>
    <w:rsid w:val="007C78C6"/>
    <w:rsid w:val="007D18FF"/>
    <w:rsid w:val="007D2A06"/>
    <w:rsid w:val="007D2E34"/>
    <w:rsid w:val="007D5B68"/>
    <w:rsid w:val="007E11DB"/>
    <w:rsid w:val="007E2E89"/>
    <w:rsid w:val="007E3F21"/>
    <w:rsid w:val="007E70DC"/>
    <w:rsid w:val="007F245C"/>
    <w:rsid w:val="007F4815"/>
    <w:rsid w:val="007F6D9E"/>
    <w:rsid w:val="00803EA3"/>
    <w:rsid w:val="0081193D"/>
    <w:rsid w:val="00814468"/>
    <w:rsid w:val="00815D80"/>
    <w:rsid w:val="00817B68"/>
    <w:rsid w:val="0082011B"/>
    <w:rsid w:val="00823BFC"/>
    <w:rsid w:val="0082768B"/>
    <w:rsid w:val="00827C80"/>
    <w:rsid w:val="008352EE"/>
    <w:rsid w:val="008379FD"/>
    <w:rsid w:val="00842381"/>
    <w:rsid w:val="008442D1"/>
    <w:rsid w:val="00850479"/>
    <w:rsid w:val="00851C8B"/>
    <w:rsid w:val="00854D85"/>
    <w:rsid w:val="008560D1"/>
    <w:rsid w:val="00856397"/>
    <w:rsid w:val="0086118C"/>
    <w:rsid w:val="008619A8"/>
    <w:rsid w:val="00876623"/>
    <w:rsid w:val="008801B1"/>
    <w:rsid w:val="0088058E"/>
    <w:rsid w:val="00882E7D"/>
    <w:rsid w:val="00883B7F"/>
    <w:rsid w:val="0088636A"/>
    <w:rsid w:val="00886F5F"/>
    <w:rsid w:val="00887EA7"/>
    <w:rsid w:val="00890402"/>
    <w:rsid w:val="00892A83"/>
    <w:rsid w:val="008A6448"/>
    <w:rsid w:val="008B300E"/>
    <w:rsid w:val="008B58EE"/>
    <w:rsid w:val="008C7533"/>
    <w:rsid w:val="008D19FA"/>
    <w:rsid w:val="008E29E2"/>
    <w:rsid w:val="008E3E9E"/>
    <w:rsid w:val="008E64E6"/>
    <w:rsid w:val="008E7FEE"/>
    <w:rsid w:val="008F230F"/>
    <w:rsid w:val="008F4B70"/>
    <w:rsid w:val="008F54BD"/>
    <w:rsid w:val="008F74E8"/>
    <w:rsid w:val="00902DE0"/>
    <w:rsid w:val="0090375D"/>
    <w:rsid w:val="00903E34"/>
    <w:rsid w:val="009045F2"/>
    <w:rsid w:val="0090506F"/>
    <w:rsid w:val="00906163"/>
    <w:rsid w:val="009070E0"/>
    <w:rsid w:val="00910B43"/>
    <w:rsid w:val="00914254"/>
    <w:rsid w:val="00920A6B"/>
    <w:rsid w:val="00921A0F"/>
    <w:rsid w:val="00931BC6"/>
    <w:rsid w:val="0093267C"/>
    <w:rsid w:val="00932846"/>
    <w:rsid w:val="009416E5"/>
    <w:rsid w:val="009474DC"/>
    <w:rsid w:val="00953FBC"/>
    <w:rsid w:val="009548C0"/>
    <w:rsid w:val="0095785B"/>
    <w:rsid w:val="00961492"/>
    <w:rsid w:val="009709DE"/>
    <w:rsid w:val="0097144E"/>
    <w:rsid w:val="00975AED"/>
    <w:rsid w:val="00977A41"/>
    <w:rsid w:val="00987047"/>
    <w:rsid w:val="00987A0C"/>
    <w:rsid w:val="00991588"/>
    <w:rsid w:val="009922A0"/>
    <w:rsid w:val="009A10C3"/>
    <w:rsid w:val="009A3F77"/>
    <w:rsid w:val="009B0CE9"/>
    <w:rsid w:val="009B6149"/>
    <w:rsid w:val="009C6AE4"/>
    <w:rsid w:val="009C7656"/>
    <w:rsid w:val="009D1B41"/>
    <w:rsid w:val="009D4AFB"/>
    <w:rsid w:val="009D574E"/>
    <w:rsid w:val="009E216B"/>
    <w:rsid w:val="009E34D1"/>
    <w:rsid w:val="009E6072"/>
    <w:rsid w:val="009F1B6A"/>
    <w:rsid w:val="009F355A"/>
    <w:rsid w:val="009F6658"/>
    <w:rsid w:val="00A0185B"/>
    <w:rsid w:val="00A02982"/>
    <w:rsid w:val="00A06050"/>
    <w:rsid w:val="00A152C2"/>
    <w:rsid w:val="00A17F3F"/>
    <w:rsid w:val="00A22E59"/>
    <w:rsid w:val="00A24FDC"/>
    <w:rsid w:val="00A33BE1"/>
    <w:rsid w:val="00A37FD2"/>
    <w:rsid w:val="00A42BFE"/>
    <w:rsid w:val="00A47594"/>
    <w:rsid w:val="00A55A06"/>
    <w:rsid w:val="00A57578"/>
    <w:rsid w:val="00A57994"/>
    <w:rsid w:val="00A64BDA"/>
    <w:rsid w:val="00A71C20"/>
    <w:rsid w:val="00A75D3D"/>
    <w:rsid w:val="00A75FED"/>
    <w:rsid w:val="00A76F5D"/>
    <w:rsid w:val="00A7771F"/>
    <w:rsid w:val="00A77D80"/>
    <w:rsid w:val="00A87032"/>
    <w:rsid w:val="00A9045C"/>
    <w:rsid w:val="00A921F9"/>
    <w:rsid w:val="00A92CBC"/>
    <w:rsid w:val="00A93D36"/>
    <w:rsid w:val="00A95706"/>
    <w:rsid w:val="00A97C53"/>
    <w:rsid w:val="00AA23DE"/>
    <w:rsid w:val="00AA25FD"/>
    <w:rsid w:val="00AA4DE3"/>
    <w:rsid w:val="00AA5E3D"/>
    <w:rsid w:val="00AB046C"/>
    <w:rsid w:val="00AB2AC0"/>
    <w:rsid w:val="00AB6121"/>
    <w:rsid w:val="00AB7DFF"/>
    <w:rsid w:val="00AC2262"/>
    <w:rsid w:val="00AC3C1B"/>
    <w:rsid w:val="00AC3EF1"/>
    <w:rsid w:val="00AD0E80"/>
    <w:rsid w:val="00AD2F78"/>
    <w:rsid w:val="00AD3AD1"/>
    <w:rsid w:val="00AD5672"/>
    <w:rsid w:val="00AE3BC9"/>
    <w:rsid w:val="00AF6033"/>
    <w:rsid w:val="00AF7ED2"/>
    <w:rsid w:val="00B04597"/>
    <w:rsid w:val="00B05892"/>
    <w:rsid w:val="00B117F3"/>
    <w:rsid w:val="00B16866"/>
    <w:rsid w:val="00B204D1"/>
    <w:rsid w:val="00B2199C"/>
    <w:rsid w:val="00B2546B"/>
    <w:rsid w:val="00B27FD5"/>
    <w:rsid w:val="00B42804"/>
    <w:rsid w:val="00B51139"/>
    <w:rsid w:val="00B52F2A"/>
    <w:rsid w:val="00B63CC8"/>
    <w:rsid w:val="00B6472C"/>
    <w:rsid w:val="00B64FF2"/>
    <w:rsid w:val="00B66524"/>
    <w:rsid w:val="00B71EFB"/>
    <w:rsid w:val="00B7374C"/>
    <w:rsid w:val="00B85216"/>
    <w:rsid w:val="00B87EDA"/>
    <w:rsid w:val="00B94409"/>
    <w:rsid w:val="00B95C4F"/>
    <w:rsid w:val="00B977CD"/>
    <w:rsid w:val="00BA08E5"/>
    <w:rsid w:val="00BA36B8"/>
    <w:rsid w:val="00BA4A1C"/>
    <w:rsid w:val="00BA578D"/>
    <w:rsid w:val="00BB139D"/>
    <w:rsid w:val="00BB42D1"/>
    <w:rsid w:val="00BB4404"/>
    <w:rsid w:val="00BC14CD"/>
    <w:rsid w:val="00BC4DF8"/>
    <w:rsid w:val="00BC72D9"/>
    <w:rsid w:val="00BD21BE"/>
    <w:rsid w:val="00BD3D36"/>
    <w:rsid w:val="00BD59DA"/>
    <w:rsid w:val="00BD7F8C"/>
    <w:rsid w:val="00BE283B"/>
    <w:rsid w:val="00BE5958"/>
    <w:rsid w:val="00BE6634"/>
    <w:rsid w:val="00BF0EE8"/>
    <w:rsid w:val="00BF1F51"/>
    <w:rsid w:val="00BF2420"/>
    <w:rsid w:val="00BF41EE"/>
    <w:rsid w:val="00BF7B73"/>
    <w:rsid w:val="00C02D36"/>
    <w:rsid w:val="00C076D7"/>
    <w:rsid w:val="00C21B49"/>
    <w:rsid w:val="00C21CFA"/>
    <w:rsid w:val="00C231CA"/>
    <w:rsid w:val="00C263D1"/>
    <w:rsid w:val="00C31F42"/>
    <w:rsid w:val="00C4085F"/>
    <w:rsid w:val="00C417CA"/>
    <w:rsid w:val="00C43E62"/>
    <w:rsid w:val="00C4743E"/>
    <w:rsid w:val="00C47F3E"/>
    <w:rsid w:val="00C63424"/>
    <w:rsid w:val="00C65B10"/>
    <w:rsid w:val="00C66DC6"/>
    <w:rsid w:val="00C705E2"/>
    <w:rsid w:val="00C84230"/>
    <w:rsid w:val="00C84FC3"/>
    <w:rsid w:val="00C854FF"/>
    <w:rsid w:val="00C85A5E"/>
    <w:rsid w:val="00C877C2"/>
    <w:rsid w:val="00C948C1"/>
    <w:rsid w:val="00C969B2"/>
    <w:rsid w:val="00CA4E12"/>
    <w:rsid w:val="00CA6D04"/>
    <w:rsid w:val="00CA733F"/>
    <w:rsid w:val="00CB03B1"/>
    <w:rsid w:val="00CB278B"/>
    <w:rsid w:val="00CB3EDC"/>
    <w:rsid w:val="00CB6820"/>
    <w:rsid w:val="00CC0401"/>
    <w:rsid w:val="00CC061E"/>
    <w:rsid w:val="00CC1650"/>
    <w:rsid w:val="00CC41D4"/>
    <w:rsid w:val="00CC7E0B"/>
    <w:rsid w:val="00CC7F6B"/>
    <w:rsid w:val="00CD161F"/>
    <w:rsid w:val="00CD6E82"/>
    <w:rsid w:val="00CE119E"/>
    <w:rsid w:val="00CE3798"/>
    <w:rsid w:val="00CF3208"/>
    <w:rsid w:val="00CF73B9"/>
    <w:rsid w:val="00CF754C"/>
    <w:rsid w:val="00D141D7"/>
    <w:rsid w:val="00D156CA"/>
    <w:rsid w:val="00D157C1"/>
    <w:rsid w:val="00D16BB0"/>
    <w:rsid w:val="00D20290"/>
    <w:rsid w:val="00D3042F"/>
    <w:rsid w:val="00D34616"/>
    <w:rsid w:val="00D35FA5"/>
    <w:rsid w:val="00D360CB"/>
    <w:rsid w:val="00D371CF"/>
    <w:rsid w:val="00D40883"/>
    <w:rsid w:val="00D42F56"/>
    <w:rsid w:val="00D5539B"/>
    <w:rsid w:val="00D55738"/>
    <w:rsid w:val="00D561F4"/>
    <w:rsid w:val="00D63077"/>
    <w:rsid w:val="00D63E94"/>
    <w:rsid w:val="00D63FD4"/>
    <w:rsid w:val="00D70CF4"/>
    <w:rsid w:val="00D72591"/>
    <w:rsid w:val="00D73444"/>
    <w:rsid w:val="00D93E13"/>
    <w:rsid w:val="00DA3359"/>
    <w:rsid w:val="00DA5EB7"/>
    <w:rsid w:val="00DB16BF"/>
    <w:rsid w:val="00DB3653"/>
    <w:rsid w:val="00DB5EAD"/>
    <w:rsid w:val="00DB6EDD"/>
    <w:rsid w:val="00DC009F"/>
    <w:rsid w:val="00DC1370"/>
    <w:rsid w:val="00DC2208"/>
    <w:rsid w:val="00DC4671"/>
    <w:rsid w:val="00DC554E"/>
    <w:rsid w:val="00DD0062"/>
    <w:rsid w:val="00DD0352"/>
    <w:rsid w:val="00DD6EAE"/>
    <w:rsid w:val="00DD75A6"/>
    <w:rsid w:val="00DE1582"/>
    <w:rsid w:val="00DE7A36"/>
    <w:rsid w:val="00DF18D7"/>
    <w:rsid w:val="00DF6314"/>
    <w:rsid w:val="00E000C1"/>
    <w:rsid w:val="00E00D45"/>
    <w:rsid w:val="00E01E4A"/>
    <w:rsid w:val="00E059DF"/>
    <w:rsid w:val="00E05E8B"/>
    <w:rsid w:val="00E1163A"/>
    <w:rsid w:val="00E11845"/>
    <w:rsid w:val="00E15400"/>
    <w:rsid w:val="00E16BCC"/>
    <w:rsid w:val="00E20CE2"/>
    <w:rsid w:val="00E2109D"/>
    <w:rsid w:val="00E239BD"/>
    <w:rsid w:val="00E27C70"/>
    <w:rsid w:val="00E313F0"/>
    <w:rsid w:val="00E31F73"/>
    <w:rsid w:val="00E40817"/>
    <w:rsid w:val="00E42635"/>
    <w:rsid w:val="00E5211B"/>
    <w:rsid w:val="00E53172"/>
    <w:rsid w:val="00E53C79"/>
    <w:rsid w:val="00E5582A"/>
    <w:rsid w:val="00E60CFC"/>
    <w:rsid w:val="00E67635"/>
    <w:rsid w:val="00E70169"/>
    <w:rsid w:val="00E80828"/>
    <w:rsid w:val="00E81887"/>
    <w:rsid w:val="00E81A25"/>
    <w:rsid w:val="00E81CE6"/>
    <w:rsid w:val="00E83D28"/>
    <w:rsid w:val="00E841FD"/>
    <w:rsid w:val="00E84312"/>
    <w:rsid w:val="00E8786D"/>
    <w:rsid w:val="00E956C2"/>
    <w:rsid w:val="00E97AB9"/>
    <w:rsid w:val="00E97B68"/>
    <w:rsid w:val="00EA1D0A"/>
    <w:rsid w:val="00EB6D49"/>
    <w:rsid w:val="00ED7523"/>
    <w:rsid w:val="00ED7538"/>
    <w:rsid w:val="00EE1C59"/>
    <w:rsid w:val="00EE3C45"/>
    <w:rsid w:val="00EE74F6"/>
    <w:rsid w:val="00F01164"/>
    <w:rsid w:val="00F13178"/>
    <w:rsid w:val="00F14BD8"/>
    <w:rsid w:val="00F1779E"/>
    <w:rsid w:val="00F23845"/>
    <w:rsid w:val="00F25296"/>
    <w:rsid w:val="00F2542D"/>
    <w:rsid w:val="00F26598"/>
    <w:rsid w:val="00F3139B"/>
    <w:rsid w:val="00F32DAF"/>
    <w:rsid w:val="00F33087"/>
    <w:rsid w:val="00F37C07"/>
    <w:rsid w:val="00F46D66"/>
    <w:rsid w:val="00F50965"/>
    <w:rsid w:val="00F57F4D"/>
    <w:rsid w:val="00F6654F"/>
    <w:rsid w:val="00F6705C"/>
    <w:rsid w:val="00F67E7D"/>
    <w:rsid w:val="00F67F45"/>
    <w:rsid w:val="00F72193"/>
    <w:rsid w:val="00F76785"/>
    <w:rsid w:val="00F80845"/>
    <w:rsid w:val="00F81657"/>
    <w:rsid w:val="00F84450"/>
    <w:rsid w:val="00F85BED"/>
    <w:rsid w:val="00F97C78"/>
    <w:rsid w:val="00F97DFE"/>
    <w:rsid w:val="00F97F40"/>
    <w:rsid w:val="00FA229B"/>
    <w:rsid w:val="00FA2DFC"/>
    <w:rsid w:val="00FA3009"/>
    <w:rsid w:val="00FA41FA"/>
    <w:rsid w:val="00FA4C72"/>
    <w:rsid w:val="00FB3966"/>
    <w:rsid w:val="00FB4272"/>
    <w:rsid w:val="00FB539C"/>
    <w:rsid w:val="00FB7F4B"/>
    <w:rsid w:val="00FC0373"/>
    <w:rsid w:val="00FC0594"/>
    <w:rsid w:val="00FC0DD6"/>
    <w:rsid w:val="00FC5187"/>
    <w:rsid w:val="00FC6E3E"/>
    <w:rsid w:val="00FC6FE3"/>
    <w:rsid w:val="00FC7072"/>
    <w:rsid w:val="00FE70CA"/>
    <w:rsid w:val="00FE79A1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4CC44"/>
  <w15:docId w15:val="{C3115FE5-4269-4F84-A6DA-B5FF3EB8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iPriority="0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locked="1" w:uiPriority="0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1" w:qFormat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AA7"/>
    <w:pPr>
      <w:spacing w:after="200" w:line="276" w:lineRule="auto"/>
    </w:pPr>
    <w:rPr>
      <w:rFonts w:cs="Calibri"/>
      <w:lang w:val="el-GR"/>
    </w:rPr>
  </w:style>
  <w:style w:type="paragraph" w:styleId="1">
    <w:name w:val="heading 1"/>
    <w:basedOn w:val="a"/>
    <w:next w:val="a"/>
    <w:link w:val="1Char"/>
    <w:qFormat/>
    <w:rsid w:val="003255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9"/>
    <w:qFormat/>
    <w:rsid w:val="00CB6820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el-GR"/>
    </w:rPr>
  </w:style>
  <w:style w:type="paragraph" w:styleId="3">
    <w:name w:val="heading 3"/>
    <w:basedOn w:val="a"/>
    <w:next w:val="a"/>
    <w:link w:val="3Char"/>
    <w:uiPriority w:val="99"/>
    <w:qFormat/>
    <w:rsid w:val="003B4693"/>
    <w:pPr>
      <w:keepNext/>
      <w:keepLines/>
      <w:spacing w:before="40" w:after="0"/>
      <w:outlineLvl w:val="2"/>
    </w:pPr>
    <w:rPr>
      <w:rFonts w:ascii="Calibri Light" w:eastAsia="Times New Roman" w:hAnsi="Calibri Light" w:cs="Calibri Light"/>
      <w:color w:val="1F3763"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CB6820"/>
    <w:pPr>
      <w:keepNext/>
      <w:keepLines/>
      <w:spacing w:before="200" w:after="0"/>
      <w:outlineLvl w:val="3"/>
    </w:pPr>
    <w:rPr>
      <w:rFonts w:ascii="Calibri Light" w:eastAsia="Times New Roman" w:hAnsi="Calibri Light" w:cs="Calibri Light"/>
      <w:b/>
      <w:bCs/>
      <w:i/>
      <w:iCs/>
      <w:color w:val="4472C4"/>
      <w:lang w:eastAsia="el-GR"/>
    </w:rPr>
  </w:style>
  <w:style w:type="paragraph" w:styleId="5">
    <w:name w:val="heading 5"/>
    <w:basedOn w:val="a"/>
    <w:next w:val="a"/>
    <w:link w:val="5Char"/>
    <w:unhideWhenUsed/>
    <w:qFormat/>
    <w:locked/>
    <w:rsid w:val="00883B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9"/>
    <w:qFormat/>
    <w:rsid w:val="00CB6820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  <w:lang w:eastAsia="el-GR"/>
    </w:rPr>
  </w:style>
  <w:style w:type="paragraph" w:styleId="7">
    <w:name w:val="heading 7"/>
    <w:basedOn w:val="a"/>
    <w:next w:val="a"/>
    <w:link w:val="7Char"/>
    <w:semiHidden/>
    <w:unhideWhenUsed/>
    <w:qFormat/>
    <w:locked/>
    <w:rsid w:val="00883B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Char"/>
    <w:uiPriority w:val="99"/>
    <w:qFormat/>
    <w:rsid w:val="00CB6820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7"/>
    </w:pPr>
    <w:rPr>
      <w:rFonts w:ascii="Arial" w:hAnsi="Arial" w:cs="Arial"/>
      <w:b/>
      <w:bCs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Char"/>
    <w:uiPriority w:val="99"/>
    <w:qFormat/>
    <w:rsid w:val="00CB6820"/>
    <w:pPr>
      <w:keepNext/>
      <w:widowControl w:val="0"/>
      <w:suppressAutoHyphens/>
      <w:spacing w:after="0" w:line="240" w:lineRule="auto"/>
      <w:ind w:left="720" w:hanging="360"/>
      <w:jc w:val="center"/>
      <w:outlineLvl w:val="8"/>
    </w:pPr>
    <w:rPr>
      <w:rFonts w:ascii="Arial" w:hAnsi="Arial" w:cs="Arial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325530"/>
    <w:rPr>
      <w:rFonts w:ascii="Times New Roman" w:hAnsi="Times New Roman" w:cs="Times New Roman"/>
      <w:b/>
      <w:bCs/>
      <w:kern w:val="0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9"/>
    <w:locked/>
    <w:rsid w:val="00CB6820"/>
    <w:rPr>
      <w:rFonts w:ascii="Cambria" w:hAnsi="Cambria" w:cs="Cambria"/>
      <w:b/>
      <w:bCs/>
      <w:i/>
      <w:iCs/>
      <w:kern w:val="0"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uiPriority w:val="99"/>
    <w:locked/>
    <w:rsid w:val="003B4693"/>
    <w:rPr>
      <w:rFonts w:ascii="Calibri Light" w:hAnsi="Calibri Light" w:cs="Calibri Light"/>
      <w:color w:val="1F3763"/>
      <w:kern w:val="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9"/>
    <w:locked/>
    <w:rsid w:val="00CB6820"/>
    <w:rPr>
      <w:rFonts w:ascii="Calibri Light" w:hAnsi="Calibri Light" w:cs="Calibri Light"/>
      <w:b/>
      <w:bCs/>
      <w:i/>
      <w:iCs/>
      <w:color w:val="4472C4"/>
      <w:kern w:val="0"/>
      <w:lang w:eastAsia="el-GR"/>
    </w:rPr>
  </w:style>
  <w:style w:type="character" w:customStyle="1" w:styleId="6Char">
    <w:name w:val="Επικεφαλίδα 6 Char"/>
    <w:basedOn w:val="a0"/>
    <w:link w:val="6"/>
    <w:uiPriority w:val="99"/>
    <w:locked/>
    <w:rsid w:val="00CB6820"/>
    <w:rPr>
      <w:rFonts w:ascii="Cambria" w:hAnsi="Cambria" w:cs="Cambria"/>
      <w:i/>
      <w:iCs/>
      <w:color w:val="243F60"/>
      <w:kern w:val="0"/>
      <w:lang w:eastAsia="el-GR"/>
    </w:rPr>
  </w:style>
  <w:style w:type="character" w:customStyle="1" w:styleId="8Char">
    <w:name w:val="Επικεφαλίδα 8 Char"/>
    <w:basedOn w:val="a0"/>
    <w:link w:val="8"/>
    <w:uiPriority w:val="99"/>
    <w:locked/>
    <w:rsid w:val="00CB6820"/>
    <w:rPr>
      <w:rFonts w:ascii="Arial" w:hAnsi="Arial"/>
      <w:b/>
      <w:bCs/>
      <w:kern w:val="1"/>
      <w:sz w:val="24"/>
      <w:szCs w:val="24"/>
      <w:lang w:val="el-GR" w:eastAsia="zh-CN"/>
    </w:rPr>
  </w:style>
  <w:style w:type="character" w:customStyle="1" w:styleId="9Char">
    <w:name w:val="Επικεφαλίδα 9 Char"/>
    <w:basedOn w:val="a0"/>
    <w:link w:val="9"/>
    <w:uiPriority w:val="99"/>
    <w:locked/>
    <w:rsid w:val="00CB6820"/>
    <w:rPr>
      <w:rFonts w:ascii="Arial" w:eastAsia="Times New Roman" w:hAnsi="Arial" w:cs="Arial"/>
      <w:kern w:val="1"/>
      <w:sz w:val="24"/>
      <w:szCs w:val="24"/>
      <w:lang w:eastAsia="zh-CN"/>
    </w:rPr>
  </w:style>
  <w:style w:type="paragraph" w:customStyle="1" w:styleId="Default">
    <w:name w:val="Default"/>
    <w:rsid w:val="00027AA7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l-GR" w:eastAsia="el-GR"/>
    </w:rPr>
  </w:style>
  <w:style w:type="paragraph" w:styleId="a3">
    <w:name w:val="header"/>
    <w:basedOn w:val="a"/>
    <w:link w:val="Char"/>
    <w:uiPriority w:val="99"/>
    <w:rsid w:val="00D70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locked/>
    <w:rsid w:val="00D70CF4"/>
    <w:rPr>
      <w:kern w:val="0"/>
    </w:rPr>
  </w:style>
  <w:style w:type="paragraph" w:styleId="a4">
    <w:name w:val="footer"/>
    <w:basedOn w:val="a"/>
    <w:link w:val="Char0"/>
    <w:uiPriority w:val="99"/>
    <w:rsid w:val="00D70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locked/>
    <w:rsid w:val="00D70CF4"/>
    <w:rPr>
      <w:kern w:val="0"/>
    </w:rPr>
  </w:style>
  <w:style w:type="paragraph" w:styleId="a5">
    <w:name w:val="List Paragraph"/>
    <w:basedOn w:val="a"/>
    <w:link w:val="Char1"/>
    <w:uiPriority w:val="99"/>
    <w:qFormat/>
    <w:rsid w:val="009D574E"/>
    <w:pPr>
      <w:ind w:left="720"/>
    </w:pPr>
    <w:rPr>
      <w:sz w:val="20"/>
      <w:szCs w:val="20"/>
      <w:lang w:val="en-US"/>
    </w:rPr>
  </w:style>
  <w:style w:type="paragraph" w:styleId="-HTML">
    <w:name w:val="HTML Preformatted"/>
    <w:basedOn w:val="a"/>
    <w:link w:val="-HTMLChar"/>
    <w:uiPriority w:val="99"/>
    <w:rsid w:val="00351E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351EA6"/>
    <w:rPr>
      <w:rFonts w:ascii="Courier New" w:hAnsi="Courier New" w:cs="Courier New"/>
      <w:kern w:val="0"/>
      <w:sz w:val="20"/>
      <w:szCs w:val="20"/>
      <w:lang w:eastAsia="el-GR"/>
    </w:rPr>
  </w:style>
  <w:style w:type="paragraph" w:styleId="a6">
    <w:name w:val="footnote text"/>
    <w:basedOn w:val="a"/>
    <w:link w:val="Char10"/>
    <w:uiPriority w:val="99"/>
    <w:semiHidden/>
    <w:rsid w:val="005029D0"/>
    <w:pPr>
      <w:spacing w:after="0" w:line="240" w:lineRule="auto"/>
    </w:pPr>
    <w:rPr>
      <w:rFonts w:eastAsia="Times New Roman"/>
      <w:sz w:val="20"/>
      <w:szCs w:val="20"/>
      <w:lang w:eastAsia="el-GR"/>
    </w:rPr>
  </w:style>
  <w:style w:type="character" w:customStyle="1" w:styleId="Char10">
    <w:name w:val="Κείμενο υποσημείωσης Char1"/>
    <w:basedOn w:val="a0"/>
    <w:link w:val="a6"/>
    <w:uiPriority w:val="99"/>
    <w:semiHidden/>
    <w:locked/>
    <w:rsid w:val="005029D0"/>
    <w:rPr>
      <w:rFonts w:ascii="Calibri" w:hAnsi="Calibri" w:cs="Calibri"/>
      <w:kern w:val="0"/>
      <w:sz w:val="20"/>
      <w:szCs w:val="20"/>
      <w:lang w:eastAsia="el-GR"/>
    </w:rPr>
  </w:style>
  <w:style w:type="character" w:customStyle="1" w:styleId="Char2">
    <w:name w:val="Κείμενο υποσημείωσης Char"/>
    <w:basedOn w:val="a0"/>
    <w:uiPriority w:val="99"/>
    <w:rsid w:val="005029D0"/>
    <w:rPr>
      <w:kern w:val="0"/>
      <w:sz w:val="20"/>
      <w:szCs w:val="20"/>
    </w:rPr>
  </w:style>
  <w:style w:type="paragraph" w:customStyle="1" w:styleId="normalwithoutspacing">
    <w:name w:val="normal_without_spacing"/>
    <w:basedOn w:val="a"/>
    <w:uiPriority w:val="99"/>
    <w:rsid w:val="005029D0"/>
    <w:pPr>
      <w:suppressAutoHyphens/>
      <w:spacing w:after="60" w:line="240" w:lineRule="auto"/>
      <w:jc w:val="both"/>
    </w:pPr>
    <w:rPr>
      <w:rFonts w:eastAsia="Times New Roman"/>
      <w:lang w:eastAsia="ar-SA"/>
    </w:rPr>
  </w:style>
  <w:style w:type="character" w:styleId="a7">
    <w:name w:val="footnote reference"/>
    <w:basedOn w:val="a0"/>
    <w:uiPriority w:val="99"/>
    <w:semiHidden/>
    <w:rsid w:val="005029D0"/>
    <w:rPr>
      <w:vertAlign w:val="superscript"/>
    </w:rPr>
  </w:style>
  <w:style w:type="character" w:customStyle="1" w:styleId="a8">
    <w:name w:val="Χαρακτήρες υποσημείωσης"/>
    <w:uiPriority w:val="99"/>
    <w:rsid w:val="005029D0"/>
    <w:rPr>
      <w:vertAlign w:val="superscript"/>
    </w:rPr>
  </w:style>
  <w:style w:type="character" w:customStyle="1" w:styleId="a9">
    <w:name w:val="Σύμβολο υποσημείωσης"/>
    <w:uiPriority w:val="99"/>
    <w:rsid w:val="005029D0"/>
    <w:rPr>
      <w:vertAlign w:val="superscript"/>
    </w:rPr>
  </w:style>
  <w:style w:type="table" w:styleId="aa">
    <w:name w:val="Table Grid"/>
    <w:basedOn w:val="a1"/>
    <w:uiPriority w:val="99"/>
    <w:rsid w:val="0073591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Char3"/>
    <w:uiPriority w:val="1"/>
    <w:qFormat/>
    <w:rsid w:val="003B4693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el-GR"/>
    </w:rPr>
  </w:style>
  <w:style w:type="character" w:customStyle="1" w:styleId="Char3">
    <w:name w:val="Σώμα κειμένου Char"/>
    <w:basedOn w:val="a0"/>
    <w:link w:val="ab"/>
    <w:uiPriority w:val="1"/>
    <w:locked/>
    <w:rsid w:val="003B4693"/>
    <w:rPr>
      <w:rFonts w:ascii="Arial" w:eastAsia="Times New Roman" w:hAnsi="Arial" w:cs="Arial"/>
      <w:kern w:val="0"/>
      <w:sz w:val="20"/>
      <w:szCs w:val="20"/>
      <w:lang w:eastAsia="el-GR"/>
    </w:rPr>
  </w:style>
  <w:style w:type="character" w:customStyle="1" w:styleId="x2">
    <w:name w:val="x2"/>
    <w:basedOn w:val="a0"/>
    <w:uiPriority w:val="99"/>
    <w:rsid w:val="003B4693"/>
  </w:style>
  <w:style w:type="paragraph" w:styleId="Web">
    <w:name w:val="Normal (Web)"/>
    <w:basedOn w:val="a"/>
    <w:uiPriority w:val="99"/>
    <w:rsid w:val="00B7374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l-GR"/>
    </w:rPr>
  </w:style>
  <w:style w:type="character" w:customStyle="1" w:styleId="Char1">
    <w:name w:val="Παράγραφος λίστας Char"/>
    <w:link w:val="a5"/>
    <w:uiPriority w:val="99"/>
    <w:locked/>
    <w:rsid w:val="00B7374C"/>
    <w:rPr>
      <w:kern w:val="0"/>
    </w:rPr>
  </w:style>
  <w:style w:type="character" w:styleId="ac">
    <w:name w:val="Strong"/>
    <w:basedOn w:val="a0"/>
    <w:uiPriority w:val="22"/>
    <w:qFormat/>
    <w:rsid w:val="00CB6820"/>
    <w:rPr>
      <w:b/>
      <w:bCs/>
    </w:rPr>
  </w:style>
  <w:style w:type="paragraph" w:styleId="ad">
    <w:name w:val="Title"/>
    <w:basedOn w:val="a"/>
    <w:link w:val="Char4"/>
    <w:uiPriority w:val="99"/>
    <w:qFormat/>
    <w:rsid w:val="00CB6820"/>
    <w:pPr>
      <w:spacing w:after="0" w:line="240" w:lineRule="auto"/>
      <w:jc w:val="center"/>
    </w:pPr>
    <w:rPr>
      <w:rFonts w:ascii="Verdana" w:eastAsia="Times New Roman" w:hAnsi="Verdana" w:cs="Verdana"/>
      <w:b/>
      <w:bCs/>
      <w:sz w:val="20"/>
      <w:szCs w:val="20"/>
      <w:lang w:eastAsia="el-GR"/>
    </w:rPr>
  </w:style>
  <w:style w:type="character" w:customStyle="1" w:styleId="Char4">
    <w:name w:val="Τίτλος Char"/>
    <w:basedOn w:val="a0"/>
    <w:link w:val="ad"/>
    <w:uiPriority w:val="99"/>
    <w:locked/>
    <w:rsid w:val="00CB6820"/>
    <w:rPr>
      <w:rFonts w:ascii="Verdana" w:hAnsi="Verdana" w:cs="Verdana"/>
      <w:b/>
      <w:bCs/>
      <w:kern w:val="0"/>
      <w:sz w:val="20"/>
      <w:szCs w:val="20"/>
      <w:lang w:eastAsia="el-GR"/>
    </w:rPr>
  </w:style>
  <w:style w:type="paragraph" w:styleId="20">
    <w:name w:val="Body Text 2"/>
    <w:basedOn w:val="a"/>
    <w:link w:val="2Char0"/>
    <w:uiPriority w:val="99"/>
    <w:semiHidden/>
    <w:rsid w:val="00CB6820"/>
    <w:pPr>
      <w:spacing w:after="120" w:line="480" w:lineRule="auto"/>
    </w:pPr>
    <w:rPr>
      <w:rFonts w:eastAsia="Times New Roman"/>
      <w:lang w:eastAsia="el-GR"/>
    </w:r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CB6820"/>
    <w:rPr>
      <w:rFonts w:ascii="Calibri" w:hAnsi="Calibri" w:cs="Calibri"/>
      <w:kern w:val="0"/>
      <w:lang w:eastAsia="el-GR"/>
    </w:rPr>
  </w:style>
  <w:style w:type="character" w:styleId="-">
    <w:name w:val="Hyperlink"/>
    <w:basedOn w:val="a0"/>
    <w:uiPriority w:val="99"/>
    <w:rsid w:val="00CB6820"/>
    <w:rPr>
      <w:color w:val="0000FF"/>
      <w:u w:val="single"/>
    </w:rPr>
  </w:style>
  <w:style w:type="character" w:customStyle="1" w:styleId="21">
    <w:name w:val="Σώμα κειμένου (2)_"/>
    <w:link w:val="210"/>
    <w:uiPriority w:val="99"/>
    <w:locked/>
    <w:rsid w:val="00CB6820"/>
    <w:rPr>
      <w:rFonts w:ascii="Arial" w:hAnsi="Arial" w:cs="Arial"/>
      <w:shd w:val="clear" w:color="auto" w:fill="FFFFFF"/>
    </w:rPr>
  </w:style>
  <w:style w:type="paragraph" w:customStyle="1" w:styleId="210">
    <w:name w:val="Σώμα κειμένου (2)1"/>
    <w:basedOn w:val="a"/>
    <w:link w:val="21"/>
    <w:uiPriority w:val="99"/>
    <w:rsid w:val="00CB6820"/>
    <w:pPr>
      <w:widowControl w:val="0"/>
      <w:shd w:val="clear" w:color="auto" w:fill="FFFFFF"/>
      <w:spacing w:before="220" w:after="780" w:line="264" w:lineRule="exact"/>
      <w:ind w:hanging="1480"/>
    </w:pPr>
    <w:rPr>
      <w:rFonts w:ascii="Arial" w:hAnsi="Arial" w:cs="Arial"/>
      <w:sz w:val="20"/>
      <w:szCs w:val="20"/>
      <w:lang w:val="en-US"/>
    </w:rPr>
  </w:style>
  <w:style w:type="paragraph" w:customStyle="1" w:styleId="para-1">
    <w:name w:val="para-1"/>
    <w:basedOn w:val="a"/>
    <w:uiPriority w:val="99"/>
    <w:rsid w:val="00CB6820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spacing w:after="0" w:line="240" w:lineRule="auto"/>
      <w:ind w:left="1021" w:hanging="1021"/>
      <w:jc w:val="both"/>
    </w:pPr>
    <w:rPr>
      <w:rFonts w:ascii="Arial" w:eastAsia="Times New Roman" w:hAnsi="Arial" w:cs="Arial"/>
      <w:spacing w:val="5"/>
      <w:kern w:val="2"/>
      <w:lang w:eastAsia="zh-CN"/>
    </w:rPr>
  </w:style>
  <w:style w:type="character" w:customStyle="1" w:styleId="22">
    <w:name w:val="Σώμα κειμένου (2) + Έντονη γραφή"/>
    <w:uiPriority w:val="99"/>
    <w:rsid w:val="00CB6820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effect w:val="none"/>
      <w:lang w:val="el-GR" w:eastAsia="el-GR"/>
    </w:rPr>
  </w:style>
  <w:style w:type="paragraph" w:customStyle="1" w:styleId="western">
    <w:name w:val="western"/>
    <w:basedOn w:val="a"/>
    <w:uiPriority w:val="99"/>
    <w:rsid w:val="00CB682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el-GR"/>
    </w:rPr>
  </w:style>
  <w:style w:type="paragraph" w:styleId="ae">
    <w:name w:val="Balloon Text"/>
    <w:basedOn w:val="a"/>
    <w:link w:val="Char5"/>
    <w:uiPriority w:val="99"/>
    <w:semiHidden/>
    <w:rsid w:val="00CB6820"/>
    <w:pPr>
      <w:spacing w:after="0" w:line="240" w:lineRule="auto"/>
    </w:pPr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Char5">
    <w:name w:val="Κείμενο πλαισίου Char"/>
    <w:basedOn w:val="a0"/>
    <w:link w:val="ae"/>
    <w:uiPriority w:val="99"/>
    <w:semiHidden/>
    <w:locked/>
    <w:rsid w:val="00CB6820"/>
    <w:rPr>
      <w:rFonts w:ascii="Tahoma" w:hAnsi="Tahoma" w:cs="Tahoma"/>
      <w:kern w:val="0"/>
      <w:sz w:val="16"/>
      <w:szCs w:val="16"/>
      <w:lang w:eastAsia="el-GR"/>
    </w:rPr>
  </w:style>
  <w:style w:type="paragraph" w:styleId="af">
    <w:name w:val="Body Text Indent"/>
    <w:basedOn w:val="a"/>
    <w:link w:val="Char6"/>
    <w:uiPriority w:val="99"/>
    <w:rsid w:val="00CB6820"/>
    <w:pPr>
      <w:spacing w:after="120"/>
      <w:ind w:left="283"/>
    </w:pPr>
    <w:rPr>
      <w:rFonts w:eastAsia="Times New Roman"/>
      <w:lang w:eastAsia="el-GR"/>
    </w:rPr>
  </w:style>
  <w:style w:type="character" w:customStyle="1" w:styleId="Char6">
    <w:name w:val="Σώμα κείμενου με εσοχή Char"/>
    <w:basedOn w:val="a0"/>
    <w:link w:val="af"/>
    <w:uiPriority w:val="99"/>
    <w:locked/>
    <w:rsid w:val="00CB6820"/>
    <w:rPr>
      <w:rFonts w:ascii="Calibri" w:hAnsi="Calibri" w:cs="Calibri"/>
      <w:kern w:val="0"/>
      <w:lang w:eastAsia="el-GR"/>
    </w:rPr>
  </w:style>
  <w:style w:type="paragraph" w:customStyle="1" w:styleId="para-2">
    <w:name w:val="para-2"/>
    <w:basedOn w:val="para-1"/>
    <w:uiPriority w:val="99"/>
    <w:rsid w:val="00CB6820"/>
    <w:pPr>
      <w:widowControl/>
      <w:ind w:left="1588" w:hanging="1588"/>
    </w:pPr>
    <w:rPr>
      <w:kern w:val="0"/>
      <w:lang w:eastAsia="ar-SA"/>
    </w:rPr>
  </w:style>
  <w:style w:type="paragraph" w:customStyle="1" w:styleId="Normalgr">
    <w:name w:val="Normalgr"/>
    <w:uiPriority w:val="99"/>
    <w:rsid w:val="00CB6820"/>
    <w:pPr>
      <w:tabs>
        <w:tab w:val="left" w:pos="1021"/>
        <w:tab w:val="left" w:pos="1588"/>
      </w:tabs>
      <w:suppressAutoHyphens/>
      <w:jc w:val="both"/>
    </w:pPr>
    <w:rPr>
      <w:rFonts w:ascii="Arial" w:eastAsia="Times New Roman" w:hAnsi="Arial"/>
      <w:spacing w:val="15"/>
      <w:sz w:val="20"/>
      <w:szCs w:val="20"/>
      <w:lang w:val="en-GB" w:eastAsia="ar-SA"/>
    </w:rPr>
  </w:style>
  <w:style w:type="paragraph" w:customStyle="1" w:styleId="31">
    <w:name w:val="Σώμα κείμενου με εσοχή 31"/>
    <w:basedOn w:val="a"/>
    <w:uiPriority w:val="99"/>
    <w:rsid w:val="00CB6820"/>
    <w:pPr>
      <w:suppressAutoHyphens/>
      <w:overflowPunct w:val="0"/>
      <w:autoSpaceDE w:val="0"/>
      <w:spacing w:after="0" w:line="240" w:lineRule="atLeast"/>
      <w:ind w:left="1100"/>
      <w:jc w:val="both"/>
      <w:textAlignment w:val="baseline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fontstyle01">
    <w:name w:val="fontstyle01"/>
    <w:basedOn w:val="a0"/>
    <w:rsid w:val="00CB6820"/>
    <w:rPr>
      <w:rFonts w:ascii="Calibri" w:hAnsi="Calibri" w:cs="Calibri"/>
      <w:color w:val="000000"/>
      <w:sz w:val="22"/>
      <w:szCs w:val="22"/>
    </w:rPr>
  </w:style>
  <w:style w:type="character" w:styleId="af0">
    <w:name w:val="page number"/>
    <w:basedOn w:val="a0"/>
    <w:uiPriority w:val="99"/>
    <w:rsid w:val="00CB6820"/>
  </w:style>
  <w:style w:type="paragraph" w:styleId="z-">
    <w:name w:val="HTML Bottom of Form"/>
    <w:basedOn w:val="a"/>
    <w:next w:val="a"/>
    <w:link w:val="z-Char"/>
    <w:hidden/>
    <w:uiPriority w:val="99"/>
    <w:semiHidden/>
    <w:rsid w:val="00CB68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Τέλος φόρμας Char"/>
    <w:basedOn w:val="a0"/>
    <w:link w:val="z-"/>
    <w:uiPriority w:val="99"/>
    <w:semiHidden/>
    <w:locked/>
    <w:rsid w:val="00CB6820"/>
    <w:rPr>
      <w:rFonts w:ascii="Arial" w:hAnsi="Arial" w:cs="Arial"/>
      <w:vanish/>
      <w:kern w:val="0"/>
      <w:sz w:val="16"/>
      <w:szCs w:val="16"/>
      <w:lang w:eastAsia="el-GR"/>
    </w:rPr>
  </w:style>
  <w:style w:type="character" w:customStyle="1" w:styleId="10">
    <w:name w:val="Επικεφαλίδα #1_"/>
    <w:basedOn w:val="a0"/>
    <w:link w:val="11"/>
    <w:uiPriority w:val="99"/>
    <w:locked/>
    <w:rsid w:val="00CB6820"/>
    <w:rPr>
      <w:b/>
      <w:bCs/>
      <w:sz w:val="28"/>
      <w:szCs w:val="28"/>
      <w:shd w:val="clear" w:color="auto" w:fill="FFFFFF"/>
    </w:rPr>
  </w:style>
  <w:style w:type="character" w:customStyle="1" w:styleId="2100">
    <w:name w:val="Σώμα κειμένου (2) + 10"/>
    <w:aliases w:val="5 στ.,Διάστιχο 0 στ."/>
    <w:basedOn w:val="21"/>
    <w:uiPriority w:val="99"/>
    <w:rsid w:val="00CB6820"/>
    <w:rPr>
      <w:rFonts w:ascii="Calibri" w:hAnsi="Calibri" w:cs="Calibri"/>
      <w:spacing w:val="10"/>
      <w:sz w:val="21"/>
      <w:szCs w:val="21"/>
      <w:u w:val="none"/>
      <w:shd w:val="clear" w:color="auto" w:fill="FFFFFF"/>
    </w:rPr>
  </w:style>
  <w:style w:type="paragraph" w:customStyle="1" w:styleId="11">
    <w:name w:val="Επικεφαλίδα #1"/>
    <w:basedOn w:val="a"/>
    <w:link w:val="10"/>
    <w:uiPriority w:val="99"/>
    <w:rsid w:val="00CB6820"/>
    <w:pPr>
      <w:widowControl w:val="0"/>
      <w:shd w:val="clear" w:color="auto" w:fill="FFFFFF"/>
      <w:spacing w:after="1140" w:line="590" w:lineRule="exact"/>
      <w:jc w:val="right"/>
      <w:outlineLvl w:val="0"/>
    </w:pPr>
    <w:rPr>
      <w:b/>
      <w:bCs/>
      <w:kern w:val="2"/>
      <w:sz w:val="28"/>
      <w:szCs w:val="28"/>
    </w:rPr>
  </w:style>
  <w:style w:type="paragraph" w:customStyle="1" w:styleId="23">
    <w:name w:val="Σώμα κειμένου (2)"/>
    <w:basedOn w:val="a"/>
    <w:uiPriority w:val="99"/>
    <w:rsid w:val="00CB6820"/>
    <w:pPr>
      <w:widowControl w:val="0"/>
      <w:shd w:val="clear" w:color="auto" w:fill="FFFFFF"/>
      <w:spacing w:before="900" w:after="120" w:line="389" w:lineRule="exact"/>
      <w:jc w:val="both"/>
    </w:pPr>
    <w:rPr>
      <w:rFonts w:eastAsia="Times New Roman"/>
      <w:sz w:val="28"/>
      <w:szCs w:val="28"/>
      <w:lang w:eastAsia="el-GR"/>
    </w:rPr>
  </w:style>
  <w:style w:type="paragraph" w:customStyle="1" w:styleId="Standard">
    <w:name w:val="Standard"/>
    <w:uiPriority w:val="99"/>
    <w:rsid w:val="00CB6820"/>
    <w:pPr>
      <w:widowControl w:val="0"/>
      <w:suppressAutoHyphens/>
      <w:textAlignment w:val="baseline"/>
    </w:pPr>
    <w:rPr>
      <w:rFonts w:ascii="Liberation Serif" w:hAnsi="Liberation Serif" w:cs="Liberation Serif"/>
      <w:color w:val="00000A"/>
      <w:sz w:val="24"/>
      <w:szCs w:val="24"/>
      <w:lang w:eastAsia="zh-CN"/>
    </w:rPr>
  </w:style>
  <w:style w:type="character" w:customStyle="1" w:styleId="WW8Num2z0">
    <w:name w:val="WW8Num2z0"/>
    <w:uiPriority w:val="99"/>
    <w:rsid w:val="00CB6820"/>
    <w:rPr>
      <w:rFonts w:ascii="Wingdings" w:hAnsi="Wingdings" w:cs="Wingdings"/>
      <w:b/>
      <w:bCs/>
      <w:sz w:val="22"/>
      <w:szCs w:val="22"/>
      <w:lang w:val="el-GR"/>
    </w:rPr>
  </w:style>
  <w:style w:type="character" w:customStyle="1" w:styleId="WW8Num1z0">
    <w:name w:val="WW8Num1z0"/>
    <w:uiPriority w:val="99"/>
    <w:rsid w:val="00CB6820"/>
  </w:style>
  <w:style w:type="character" w:customStyle="1" w:styleId="WW8Num1z1">
    <w:name w:val="WW8Num1z1"/>
    <w:uiPriority w:val="99"/>
    <w:rsid w:val="00CB6820"/>
  </w:style>
  <w:style w:type="character" w:customStyle="1" w:styleId="WW8Num1z2">
    <w:name w:val="WW8Num1z2"/>
    <w:uiPriority w:val="99"/>
    <w:rsid w:val="00CB6820"/>
  </w:style>
  <w:style w:type="character" w:customStyle="1" w:styleId="WW8Num1z3">
    <w:name w:val="WW8Num1z3"/>
    <w:uiPriority w:val="99"/>
    <w:rsid w:val="00CB6820"/>
  </w:style>
  <w:style w:type="character" w:customStyle="1" w:styleId="WW8Num1z4">
    <w:name w:val="WW8Num1z4"/>
    <w:uiPriority w:val="99"/>
    <w:rsid w:val="00CB6820"/>
  </w:style>
  <w:style w:type="character" w:customStyle="1" w:styleId="WW8Num1z5">
    <w:name w:val="WW8Num1z5"/>
    <w:uiPriority w:val="99"/>
    <w:rsid w:val="00CB6820"/>
  </w:style>
  <w:style w:type="character" w:customStyle="1" w:styleId="WW8Num1z6">
    <w:name w:val="WW8Num1z6"/>
    <w:uiPriority w:val="99"/>
    <w:rsid w:val="00CB6820"/>
  </w:style>
  <w:style w:type="character" w:customStyle="1" w:styleId="WW8Num1z7">
    <w:name w:val="WW8Num1z7"/>
    <w:uiPriority w:val="99"/>
    <w:rsid w:val="00CB6820"/>
  </w:style>
  <w:style w:type="character" w:customStyle="1" w:styleId="WW8Num1z8">
    <w:name w:val="WW8Num1z8"/>
    <w:uiPriority w:val="99"/>
    <w:rsid w:val="00CB6820"/>
  </w:style>
  <w:style w:type="character" w:customStyle="1" w:styleId="WW8Num2z1">
    <w:name w:val="WW8Num2z1"/>
    <w:uiPriority w:val="99"/>
    <w:rsid w:val="00CB6820"/>
  </w:style>
  <w:style w:type="character" w:customStyle="1" w:styleId="WW8Num2z2">
    <w:name w:val="WW8Num2z2"/>
    <w:uiPriority w:val="99"/>
    <w:rsid w:val="00CB6820"/>
  </w:style>
  <w:style w:type="character" w:customStyle="1" w:styleId="WW8Num2z3">
    <w:name w:val="WW8Num2z3"/>
    <w:uiPriority w:val="99"/>
    <w:rsid w:val="00CB6820"/>
  </w:style>
  <w:style w:type="character" w:customStyle="1" w:styleId="WW8Num2z4">
    <w:name w:val="WW8Num2z4"/>
    <w:uiPriority w:val="99"/>
    <w:rsid w:val="00CB6820"/>
  </w:style>
  <w:style w:type="character" w:customStyle="1" w:styleId="WW8Num2z5">
    <w:name w:val="WW8Num2z5"/>
    <w:uiPriority w:val="99"/>
    <w:rsid w:val="00CB6820"/>
  </w:style>
  <w:style w:type="character" w:customStyle="1" w:styleId="WW8Num2z6">
    <w:name w:val="WW8Num2z6"/>
    <w:uiPriority w:val="99"/>
    <w:rsid w:val="00CB6820"/>
  </w:style>
  <w:style w:type="character" w:customStyle="1" w:styleId="WW8Num2z7">
    <w:name w:val="WW8Num2z7"/>
    <w:uiPriority w:val="99"/>
    <w:rsid w:val="00CB6820"/>
  </w:style>
  <w:style w:type="character" w:customStyle="1" w:styleId="WW8Num2z8">
    <w:name w:val="WW8Num2z8"/>
    <w:uiPriority w:val="99"/>
    <w:rsid w:val="00CB6820"/>
  </w:style>
  <w:style w:type="character" w:customStyle="1" w:styleId="WW8Num3z0">
    <w:name w:val="WW8Num3z0"/>
    <w:uiPriority w:val="99"/>
    <w:rsid w:val="00CB6820"/>
    <w:rPr>
      <w:rFonts w:ascii="Wingdings" w:hAnsi="Wingdings" w:cs="Wingdings"/>
      <w:b/>
      <w:bCs/>
      <w:sz w:val="22"/>
      <w:szCs w:val="22"/>
      <w:lang w:val="el-GR"/>
    </w:rPr>
  </w:style>
  <w:style w:type="character" w:customStyle="1" w:styleId="WW8Num3z1">
    <w:name w:val="WW8Num3z1"/>
    <w:uiPriority w:val="99"/>
    <w:rsid w:val="00CB6820"/>
    <w:rPr>
      <w:rFonts w:ascii="Courier New" w:hAnsi="Courier New" w:cs="Courier New"/>
    </w:rPr>
  </w:style>
  <w:style w:type="character" w:customStyle="1" w:styleId="WW8Num3z2">
    <w:name w:val="WW8Num3z2"/>
    <w:uiPriority w:val="99"/>
    <w:rsid w:val="00CB6820"/>
  </w:style>
  <w:style w:type="character" w:customStyle="1" w:styleId="WW8Num3z3">
    <w:name w:val="WW8Num3z3"/>
    <w:uiPriority w:val="99"/>
    <w:rsid w:val="00CB6820"/>
    <w:rPr>
      <w:rFonts w:ascii="Symbol" w:hAnsi="Symbol" w:cs="Symbol"/>
    </w:rPr>
  </w:style>
  <w:style w:type="character" w:customStyle="1" w:styleId="WW8Num3z4">
    <w:name w:val="WW8Num3z4"/>
    <w:uiPriority w:val="99"/>
    <w:rsid w:val="00CB6820"/>
  </w:style>
  <w:style w:type="character" w:customStyle="1" w:styleId="WW8Num3z5">
    <w:name w:val="WW8Num3z5"/>
    <w:uiPriority w:val="99"/>
    <w:rsid w:val="00CB6820"/>
  </w:style>
  <w:style w:type="character" w:customStyle="1" w:styleId="WW8Num3z6">
    <w:name w:val="WW8Num3z6"/>
    <w:uiPriority w:val="99"/>
    <w:rsid w:val="00CB6820"/>
  </w:style>
  <w:style w:type="character" w:customStyle="1" w:styleId="WW8Num3z7">
    <w:name w:val="WW8Num3z7"/>
    <w:uiPriority w:val="99"/>
    <w:rsid w:val="00CB6820"/>
    <w:rPr>
      <w:b/>
      <w:bCs/>
      <w:spacing w:val="40"/>
      <w:lang w:eastAsia="zh-CN"/>
    </w:rPr>
  </w:style>
  <w:style w:type="character" w:customStyle="1" w:styleId="WW8Num3z8">
    <w:name w:val="WW8Num3z8"/>
    <w:uiPriority w:val="99"/>
    <w:rsid w:val="00CB6820"/>
  </w:style>
  <w:style w:type="character" w:customStyle="1" w:styleId="WW8Num4z0">
    <w:name w:val="WW8Num4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4z1">
    <w:name w:val="WW8Num4z1"/>
    <w:uiPriority w:val="99"/>
    <w:rsid w:val="00CB6820"/>
  </w:style>
  <w:style w:type="character" w:customStyle="1" w:styleId="WW8Num4z2">
    <w:name w:val="WW8Num4z2"/>
    <w:uiPriority w:val="99"/>
    <w:rsid w:val="00CB6820"/>
  </w:style>
  <w:style w:type="character" w:customStyle="1" w:styleId="WW8Num4z3">
    <w:name w:val="WW8Num4z3"/>
    <w:uiPriority w:val="99"/>
    <w:rsid w:val="00CB6820"/>
  </w:style>
  <w:style w:type="character" w:customStyle="1" w:styleId="WW8Num4z4">
    <w:name w:val="WW8Num4z4"/>
    <w:uiPriority w:val="99"/>
    <w:rsid w:val="00CB6820"/>
  </w:style>
  <w:style w:type="character" w:customStyle="1" w:styleId="WW8Num4z5">
    <w:name w:val="WW8Num4z5"/>
    <w:uiPriority w:val="99"/>
    <w:rsid w:val="00CB6820"/>
  </w:style>
  <w:style w:type="character" w:customStyle="1" w:styleId="WW8Num4z6">
    <w:name w:val="WW8Num4z6"/>
    <w:uiPriority w:val="99"/>
    <w:rsid w:val="00CB6820"/>
  </w:style>
  <w:style w:type="character" w:customStyle="1" w:styleId="WW8Num4z7">
    <w:name w:val="WW8Num4z7"/>
    <w:uiPriority w:val="99"/>
    <w:rsid w:val="00CB6820"/>
  </w:style>
  <w:style w:type="character" w:customStyle="1" w:styleId="WW8Num4z8">
    <w:name w:val="WW8Num4z8"/>
    <w:uiPriority w:val="99"/>
    <w:rsid w:val="00CB6820"/>
  </w:style>
  <w:style w:type="character" w:customStyle="1" w:styleId="WW8Num5z0">
    <w:name w:val="WW8Num5z0"/>
    <w:uiPriority w:val="99"/>
    <w:rsid w:val="00CB6820"/>
    <w:rPr>
      <w:rFonts w:ascii="Arial" w:hAnsi="Arial" w:cs="Arial"/>
      <w:b/>
      <w:bCs/>
      <w:sz w:val="22"/>
      <w:szCs w:val="22"/>
      <w:lang w:val="el-GR"/>
    </w:rPr>
  </w:style>
  <w:style w:type="character" w:customStyle="1" w:styleId="WW8Num5z1">
    <w:name w:val="WW8Num5z1"/>
    <w:uiPriority w:val="99"/>
    <w:rsid w:val="00CB6820"/>
    <w:rPr>
      <w:rFonts w:ascii="Cambria" w:hAnsi="Cambria" w:cs="Cambria"/>
      <w:b/>
      <w:bCs/>
      <w:sz w:val="22"/>
      <w:szCs w:val="22"/>
      <w:lang w:val="el-GR"/>
    </w:rPr>
  </w:style>
  <w:style w:type="character" w:customStyle="1" w:styleId="WW8Num6z0">
    <w:name w:val="WW8Num6z0"/>
    <w:uiPriority w:val="99"/>
    <w:rsid w:val="00CB6820"/>
  </w:style>
  <w:style w:type="character" w:customStyle="1" w:styleId="WW8Num6z1">
    <w:name w:val="WW8Num6z1"/>
    <w:uiPriority w:val="99"/>
    <w:rsid w:val="00CB6820"/>
    <w:rPr>
      <w:rFonts w:ascii="Cambria" w:hAnsi="Cambria" w:cs="Cambria"/>
      <w:b/>
      <w:bCs/>
      <w:sz w:val="22"/>
      <w:szCs w:val="22"/>
    </w:rPr>
  </w:style>
  <w:style w:type="character" w:customStyle="1" w:styleId="WW8Num6z2">
    <w:name w:val="WW8Num6z2"/>
    <w:uiPriority w:val="99"/>
    <w:rsid w:val="00CB6820"/>
  </w:style>
  <w:style w:type="character" w:customStyle="1" w:styleId="WW8Num6z3">
    <w:name w:val="WW8Num6z3"/>
    <w:uiPriority w:val="99"/>
    <w:rsid w:val="00CB6820"/>
  </w:style>
  <w:style w:type="character" w:customStyle="1" w:styleId="WW8Num6z4">
    <w:name w:val="WW8Num6z4"/>
    <w:uiPriority w:val="99"/>
    <w:rsid w:val="00CB6820"/>
  </w:style>
  <w:style w:type="character" w:customStyle="1" w:styleId="WW8Num6z5">
    <w:name w:val="WW8Num6z5"/>
    <w:uiPriority w:val="99"/>
    <w:rsid w:val="00CB6820"/>
  </w:style>
  <w:style w:type="character" w:customStyle="1" w:styleId="WW8Num6z6">
    <w:name w:val="WW8Num6z6"/>
    <w:uiPriority w:val="99"/>
    <w:rsid w:val="00CB6820"/>
  </w:style>
  <w:style w:type="character" w:customStyle="1" w:styleId="WW8Num6z7">
    <w:name w:val="WW8Num6z7"/>
    <w:uiPriority w:val="99"/>
    <w:rsid w:val="00CB6820"/>
  </w:style>
  <w:style w:type="character" w:customStyle="1" w:styleId="WW8Num6z8">
    <w:name w:val="WW8Num6z8"/>
    <w:uiPriority w:val="99"/>
    <w:rsid w:val="00CB6820"/>
  </w:style>
  <w:style w:type="character" w:customStyle="1" w:styleId="WW8Num7z0">
    <w:name w:val="WW8Num7z0"/>
    <w:uiPriority w:val="99"/>
    <w:rsid w:val="00CB6820"/>
    <w:rPr>
      <w:rFonts w:ascii="Cambria" w:hAnsi="Cambria" w:cs="Cambria"/>
      <w:b/>
      <w:bCs/>
      <w:spacing w:val="0"/>
      <w:sz w:val="20"/>
      <w:szCs w:val="20"/>
    </w:rPr>
  </w:style>
  <w:style w:type="character" w:customStyle="1" w:styleId="WW8Num8z0">
    <w:name w:val="WW8Num8z0"/>
    <w:uiPriority w:val="99"/>
    <w:rsid w:val="00CB6820"/>
  </w:style>
  <w:style w:type="character" w:customStyle="1" w:styleId="WW8Num8z1">
    <w:name w:val="WW8Num8z1"/>
    <w:uiPriority w:val="99"/>
    <w:rsid w:val="00CB6820"/>
    <w:rPr>
      <w:rFonts w:ascii="Cambria" w:hAnsi="Cambria" w:cs="Cambria"/>
      <w:b/>
      <w:bCs/>
      <w:i/>
      <w:iCs/>
      <w:sz w:val="22"/>
      <w:szCs w:val="22"/>
      <w:lang w:val="en-US"/>
    </w:rPr>
  </w:style>
  <w:style w:type="character" w:customStyle="1" w:styleId="WW8Num8z2">
    <w:name w:val="WW8Num8z2"/>
    <w:uiPriority w:val="99"/>
    <w:rsid w:val="00CB6820"/>
  </w:style>
  <w:style w:type="character" w:customStyle="1" w:styleId="WW8Num8z3">
    <w:name w:val="WW8Num8z3"/>
    <w:uiPriority w:val="99"/>
    <w:rsid w:val="00CB6820"/>
  </w:style>
  <w:style w:type="character" w:customStyle="1" w:styleId="WW8Num8z4">
    <w:name w:val="WW8Num8z4"/>
    <w:uiPriority w:val="99"/>
    <w:rsid w:val="00CB6820"/>
  </w:style>
  <w:style w:type="character" w:customStyle="1" w:styleId="WW8Num8z5">
    <w:name w:val="WW8Num8z5"/>
    <w:uiPriority w:val="99"/>
    <w:rsid w:val="00CB6820"/>
  </w:style>
  <w:style w:type="character" w:customStyle="1" w:styleId="WW8Num8z6">
    <w:name w:val="WW8Num8z6"/>
    <w:uiPriority w:val="99"/>
    <w:rsid w:val="00CB6820"/>
  </w:style>
  <w:style w:type="character" w:customStyle="1" w:styleId="WW8Num8z7">
    <w:name w:val="WW8Num8z7"/>
    <w:uiPriority w:val="99"/>
    <w:rsid w:val="00CB6820"/>
  </w:style>
  <w:style w:type="character" w:customStyle="1" w:styleId="WW8Num8z8">
    <w:name w:val="WW8Num8z8"/>
    <w:uiPriority w:val="99"/>
    <w:rsid w:val="00CB6820"/>
  </w:style>
  <w:style w:type="character" w:customStyle="1" w:styleId="WW8Num9z0">
    <w:name w:val="WW8Num9z0"/>
    <w:uiPriority w:val="99"/>
    <w:rsid w:val="00CB6820"/>
    <w:rPr>
      <w:b/>
      <w:bCs/>
      <w:color w:val="FF0000"/>
      <w:sz w:val="20"/>
      <w:szCs w:val="20"/>
    </w:rPr>
  </w:style>
  <w:style w:type="character" w:customStyle="1" w:styleId="WW8Num9z1">
    <w:name w:val="WW8Num9z1"/>
    <w:uiPriority w:val="99"/>
    <w:rsid w:val="00CB6820"/>
    <w:rPr>
      <w:rFonts w:ascii="Cambria" w:hAnsi="Cambria" w:cs="Cambria"/>
      <w:b/>
      <w:bCs/>
      <w:color w:val="000000"/>
      <w:sz w:val="22"/>
      <w:szCs w:val="22"/>
      <w:lang w:val="el-GR"/>
    </w:rPr>
  </w:style>
  <w:style w:type="character" w:customStyle="1" w:styleId="WW8Num10z0">
    <w:name w:val="WW8Num10z0"/>
    <w:uiPriority w:val="99"/>
    <w:rsid w:val="00CB6820"/>
    <w:rPr>
      <w:rFonts w:ascii="Arial" w:hAnsi="Arial" w:cs="Arial"/>
      <w:b/>
      <w:bCs/>
      <w:sz w:val="22"/>
      <w:szCs w:val="22"/>
    </w:rPr>
  </w:style>
  <w:style w:type="character" w:customStyle="1" w:styleId="WW8Num10z1">
    <w:name w:val="WW8Num10z1"/>
    <w:uiPriority w:val="99"/>
    <w:rsid w:val="00CB6820"/>
    <w:rPr>
      <w:rFonts w:ascii="Cambria" w:hAnsi="Cambria" w:cs="Cambria"/>
      <w:b/>
      <w:bCs/>
      <w:sz w:val="22"/>
      <w:szCs w:val="22"/>
    </w:rPr>
  </w:style>
  <w:style w:type="character" w:customStyle="1" w:styleId="WW8Num11z0">
    <w:name w:val="WW8Num11z0"/>
    <w:uiPriority w:val="99"/>
    <w:rsid w:val="00CB6820"/>
    <w:rPr>
      <w:rFonts w:ascii="Symbol" w:hAnsi="Symbol" w:cs="Symbol"/>
      <w:sz w:val="22"/>
      <w:szCs w:val="22"/>
    </w:rPr>
  </w:style>
  <w:style w:type="character" w:customStyle="1" w:styleId="WW8Num12z0">
    <w:name w:val="WW8Num12z0"/>
    <w:uiPriority w:val="99"/>
    <w:rsid w:val="00CB6820"/>
    <w:rPr>
      <w:rFonts w:ascii="Arial" w:hAnsi="Arial" w:cs="Arial"/>
      <w:b/>
      <w:bCs/>
      <w:sz w:val="22"/>
      <w:szCs w:val="22"/>
    </w:rPr>
  </w:style>
  <w:style w:type="character" w:customStyle="1" w:styleId="WW8Num12z1">
    <w:name w:val="WW8Num12z1"/>
    <w:uiPriority w:val="99"/>
    <w:rsid w:val="00CB6820"/>
    <w:rPr>
      <w:rFonts w:ascii="Cambria" w:hAnsi="Cambria" w:cs="Cambria"/>
      <w:b/>
      <w:bCs/>
      <w:sz w:val="22"/>
      <w:szCs w:val="22"/>
    </w:rPr>
  </w:style>
  <w:style w:type="character" w:customStyle="1" w:styleId="WW8Num13z0">
    <w:name w:val="WW8Num13z0"/>
    <w:uiPriority w:val="99"/>
    <w:rsid w:val="00CB6820"/>
    <w:rPr>
      <w:rFonts w:ascii="Calibri" w:hAnsi="Calibri" w:cs="Calibri"/>
      <w:b/>
      <w:bCs/>
      <w:spacing w:val="5"/>
      <w:sz w:val="22"/>
      <w:szCs w:val="22"/>
    </w:rPr>
  </w:style>
  <w:style w:type="character" w:customStyle="1" w:styleId="WW8Num14z0">
    <w:name w:val="WW8Num14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14z1">
    <w:name w:val="WW8Num14z1"/>
    <w:uiPriority w:val="99"/>
    <w:rsid w:val="00CB6820"/>
  </w:style>
  <w:style w:type="character" w:customStyle="1" w:styleId="WW8Num14z2">
    <w:name w:val="WW8Num14z2"/>
    <w:uiPriority w:val="99"/>
    <w:rsid w:val="00CB6820"/>
  </w:style>
  <w:style w:type="character" w:customStyle="1" w:styleId="WW8Num14z3">
    <w:name w:val="WW8Num14z3"/>
    <w:uiPriority w:val="99"/>
    <w:rsid w:val="00CB6820"/>
  </w:style>
  <w:style w:type="character" w:customStyle="1" w:styleId="WW8Num14z4">
    <w:name w:val="WW8Num14z4"/>
    <w:uiPriority w:val="99"/>
    <w:rsid w:val="00CB6820"/>
  </w:style>
  <w:style w:type="character" w:customStyle="1" w:styleId="WW8Num14z5">
    <w:name w:val="WW8Num14z5"/>
    <w:uiPriority w:val="99"/>
    <w:rsid w:val="00CB6820"/>
  </w:style>
  <w:style w:type="character" w:customStyle="1" w:styleId="WW8Num14z6">
    <w:name w:val="WW8Num14z6"/>
    <w:uiPriority w:val="99"/>
    <w:rsid w:val="00CB6820"/>
  </w:style>
  <w:style w:type="character" w:customStyle="1" w:styleId="WW8Num14z7">
    <w:name w:val="WW8Num14z7"/>
    <w:uiPriority w:val="99"/>
    <w:rsid w:val="00CB6820"/>
  </w:style>
  <w:style w:type="character" w:customStyle="1" w:styleId="WW8Num14z8">
    <w:name w:val="WW8Num14z8"/>
    <w:uiPriority w:val="99"/>
    <w:rsid w:val="00CB6820"/>
  </w:style>
  <w:style w:type="character" w:customStyle="1" w:styleId="WW8Num5z2">
    <w:name w:val="WW8Num5z2"/>
    <w:uiPriority w:val="99"/>
    <w:rsid w:val="00CB6820"/>
  </w:style>
  <w:style w:type="character" w:customStyle="1" w:styleId="WW8Num5z3">
    <w:name w:val="WW8Num5z3"/>
    <w:uiPriority w:val="99"/>
    <w:rsid w:val="00CB6820"/>
  </w:style>
  <w:style w:type="character" w:customStyle="1" w:styleId="WW8Num5z4">
    <w:name w:val="WW8Num5z4"/>
    <w:uiPriority w:val="99"/>
    <w:rsid w:val="00CB6820"/>
  </w:style>
  <w:style w:type="character" w:customStyle="1" w:styleId="WW8Num5z5">
    <w:name w:val="WW8Num5z5"/>
    <w:uiPriority w:val="99"/>
    <w:rsid w:val="00CB6820"/>
  </w:style>
  <w:style w:type="character" w:customStyle="1" w:styleId="WW8Num5z6">
    <w:name w:val="WW8Num5z6"/>
    <w:uiPriority w:val="99"/>
    <w:rsid w:val="00CB6820"/>
  </w:style>
  <w:style w:type="character" w:customStyle="1" w:styleId="WW8Num5z7">
    <w:name w:val="WW8Num5z7"/>
    <w:uiPriority w:val="99"/>
    <w:rsid w:val="00CB6820"/>
  </w:style>
  <w:style w:type="character" w:customStyle="1" w:styleId="WW8Num5z8">
    <w:name w:val="WW8Num5z8"/>
    <w:uiPriority w:val="99"/>
    <w:rsid w:val="00CB6820"/>
  </w:style>
  <w:style w:type="character" w:customStyle="1" w:styleId="WW8Num7z1">
    <w:name w:val="WW8Num7z1"/>
    <w:uiPriority w:val="99"/>
    <w:rsid w:val="00CB6820"/>
    <w:rPr>
      <w:rFonts w:ascii="Cambria" w:hAnsi="Cambria" w:cs="Cambria"/>
      <w:b/>
      <w:bCs/>
      <w:i/>
      <w:iCs/>
      <w:sz w:val="22"/>
      <w:szCs w:val="22"/>
      <w:lang w:val="en-US"/>
    </w:rPr>
  </w:style>
  <w:style w:type="character" w:customStyle="1" w:styleId="WW8Num7z2">
    <w:name w:val="WW8Num7z2"/>
    <w:uiPriority w:val="99"/>
    <w:rsid w:val="00CB6820"/>
  </w:style>
  <w:style w:type="character" w:customStyle="1" w:styleId="WW8Num7z3">
    <w:name w:val="WW8Num7z3"/>
    <w:uiPriority w:val="99"/>
    <w:rsid w:val="00CB6820"/>
  </w:style>
  <w:style w:type="character" w:customStyle="1" w:styleId="WW8Num7z4">
    <w:name w:val="WW8Num7z4"/>
    <w:uiPriority w:val="99"/>
    <w:rsid w:val="00CB6820"/>
  </w:style>
  <w:style w:type="character" w:customStyle="1" w:styleId="WW8Num7z5">
    <w:name w:val="WW8Num7z5"/>
    <w:uiPriority w:val="99"/>
    <w:rsid w:val="00CB6820"/>
  </w:style>
  <w:style w:type="character" w:customStyle="1" w:styleId="WW8Num7z6">
    <w:name w:val="WW8Num7z6"/>
    <w:uiPriority w:val="99"/>
    <w:rsid w:val="00CB6820"/>
  </w:style>
  <w:style w:type="character" w:customStyle="1" w:styleId="WW8Num7z7">
    <w:name w:val="WW8Num7z7"/>
    <w:uiPriority w:val="99"/>
    <w:rsid w:val="00CB6820"/>
  </w:style>
  <w:style w:type="character" w:customStyle="1" w:styleId="WW8Num7z8">
    <w:name w:val="WW8Num7z8"/>
    <w:uiPriority w:val="99"/>
    <w:rsid w:val="00CB6820"/>
  </w:style>
  <w:style w:type="character" w:customStyle="1" w:styleId="WW8Num11z1">
    <w:name w:val="WW8Num11z1"/>
    <w:uiPriority w:val="99"/>
    <w:rsid w:val="00CB6820"/>
    <w:rPr>
      <w:rFonts w:ascii="Cambria" w:hAnsi="Cambria" w:cs="Cambria"/>
      <w:b/>
      <w:bCs/>
      <w:sz w:val="22"/>
      <w:szCs w:val="22"/>
    </w:rPr>
  </w:style>
  <w:style w:type="character" w:customStyle="1" w:styleId="WW8Num13z1">
    <w:name w:val="WW8Num13z1"/>
    <w:uiPriority w:val="99"/>
    <w:rsid w:val="00CB6820"/>
  </w:style>
  <w:style w:type="character" w:customStyle="1" w:styleId="WW8Num13z2">
    <w:name w:val="WW8Num13z2"/>
    <w:uiPriority w:val="99"/>
    <w:rsid w:val="00CB6820"/>
  </w:style>
  <w:style w:type="character" w:customStyle="1" w:styleId="WW8Num13z3">
    <w:name w:val="WW8Num13z3"/>
    <w:uiPriority w:val="99"/>
    <w:rsid w:val="00CB6820"/>
  </w:style>
  <w:style w:type="character" w:customStyle="1" w:styleId="WW8Num13z4">
    <w:name w:val="WW8Num13z4"/>
    <w:uiPriority w:val="99"/>
    <w:rsid w:val="00CB6820"/>
  </w:style>
  <w:style w:type="character" w:customStyle="1" w:styleId="WW8Num13z5">
    <w:name w:val="WW8Num13z5"/>
    <w:uiPriority w:val="99"/>
    <w:rsid w:val="00CB6820"/>
  </w:style>
  <w:style w:type="character" w:customStyle="1" w:styleId="WW8Num13z6">
    <w:name w:val="WW8Num13z6"/>
    <w:uiPriority w:val="99"/>
    <w:rsid w:val="00CB6820"/>
  </w:style>
  <w:style w:type="character" w:customStyle="1" w:styleId="WW8Num13z7">
    <w:name w:val="WW8Num13z7"/>
    <w:uiPriority w:val="99"/>
    <w:rsid w:val="00CB6820"/>
  </w:style>
  <w:style w:type="character" w:customStyle="1" w:styleId="WW8Num13z8">
    <w:name w:val="WW8Num13z8"/>
    <w:uiPriority w:val="99"/>
    <w:rsid w:val="00CB6820"/>
  </w:style>
  <w:style w:type="character" w:customStyle="1" w:styleId="WW-DefaultParagraphFont">
    <w:name w:val="WW-Default Paragraph Font"/>
    <w:uiPriority w:val="99"/>
    <w:rsid w:val="00CB6820"/>
  </w:style>
  <w:style w:type="character" w:customStyle="1" w:styleId="WW8Num15z0">
    <w:name w:val="WW8Num15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15z1">
    <w:name w:val="WW8Num15z1"/>
    <w:uiPriority w:val="99"/>
    <w:rsid w:val="00CB6820"/>
  </w:style>
  <w:style w:type="character" w:customStyle="1" w:styleId="WW8Num15z2">
    <w:name w:val="WW8Num15z2"/>
    <w:uiPriority w:val="99"/>
    <w:rsid w:val="00CB6820"/>
  </w:style>
  <w:style w:type="character" w:customStyle="1" w:styleId="WW8Num15z3">
    <w:name w:val="WW8Num15z3"/>
    <w:uiPriority w:val="99"/>
    <w:rsid w:val="00CB6820"/>
  </w:style>
  <w:style w:type="character" w:customStyle="1" w:styleId="WW8Num15z4">
    <w:name w:val="WW8Num15z4"/>
    <w:uiPriority w:val="99"/>
    <w:rsid w:val="00CB6820"/>
  </w:style>
  <w:style w:type="character" w:customStyle="1" w:styleId="WW8Num15z5">
    <w:name w:val="WW8Num15z5"/>
    <w:uiPriority w:val="99"/>
    <w:rsid w:val="00CB6820"/>
  </w:style>
  <w:style w:type="character" w:customStyle="1" w:styleId="WW8Num15z6">
    <w:name w:val="WW8Num15z6"/>
    <w:uiPriority w:val="99"/>
    <w:rsid w:val="00CB6820"/>
  </w:style>
  <w:style w:type="character" w:customStyle="1" w:styleId="WW8Num15z7">
    <w:name w:val="WW8Num15z7"/>
    <w:uiPriority w:val="99"/>
    <w:rsid w:val="00CB6820"/>
  </w:style>
  <w:style w:type="character" w:customStyle="1" w:styleId="WW8Num15z8">
    <w:name w:val="WW8Num15z8"/>
    <w:uiPriority w:val="99"/>
    <w:rsid w:val="00CB6820"/>
  </w:style>
  <w:style w:type="character" w:customStyle="1" w:styleId="WW8Num16z0">
    <w:name w:val="WW8Num16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16z1">
    <w:name w:val="WW8Num16z1"/>
    <w:uiPriority w:val="99"/>
    <w:rsid w:val="00CB6820"/>
  </w:style>
  <w:style w:type="character" w:customStyle="1" w:styleId="WW8Num16z2">
    <w:name w:val="WW8Num16z2"/>
    <w:uiPriority w:val="99"/>
    <w:rsid w:val="00CB6820"/>
  </w:style>
  <w:style w:type="character" w:customStyle="1" w:styleId="WW8Num16z3">
    <w:name w:val="WW8Num16z3"/>
    <w:uiPriority w:val="99"/>
    <w:rsid w:val="00CB6820"/>
  </w:style>
  <w:style w:type="character" w:customStyle="1" w:styleId="WW8Num16z4">
    <w:name w:val="WW8Num16z4"/>
    <w:uiPriority w:val="99"/>
    <w:rsid w:val="00CB6820"/>
  </w:style>
  <w:style w:type="character" w:customStyle="1" w:styleId="WW8Num16z5">
    <w:name w:val="WW8Num16z5"/>
    <w:uiPriority w:val="99"/>
    <w:rsid w:val="00CB6820"/>
  </w:style>
  <w:style w:type="character" w:customStyle="1" w:styleId="WW8Num16z6">
    <w:name w:val="WW8Num16z6"/>
    <w:uiPriority w:val="99"/>
    <w:rsid w:val="00CB6820"/>
  </w:style>
  <w:style w:type="character" w:customStyle="1" w:styleId="WW8Num16z7">
    <w:name w:val="WW8Num16z7"/>
    <w:uiPriority w:val="99"/>
    <w:rsid w:val="00CB6820"/>
  </w:style>
  <w:style w:type="character" w:customStyle="1" w:styleId="WW8Num16z8">
    <w:name w:val="WW8Num16z8"/>
    <w:uiPriority w:val="99"/>
    <w:rsid w:val="00CB6820"/>
  </w:style>
  <w:style w:type="character" w:customStyle="1" w:styleId="30">
    <w:name w:val="Προεπιλεγμένη γραμματοσειρά3"/>
    <w:uiPriority w:val="99"/>
    <w:rsid w:val="00CB6820"/>
  </w:style>
  <w:style w:type="character" w:customStyle="1" w:styleId="WW8Num9z2">
    <w:name w:val="WW8Num9z2"/>
    <w:uiPriority w:val="99"/>
    <w:rsid w:val="00CB6820"/>
  </w:style>
  <w:style w:type="character" w:customStyle="1" w:styleId="WW8Num9z3">
    <w:name w:val="WW8Num9z3"/>
    <w:uiPriority w:val="99"/>
    <w:rsid w:val="00CB6820"/>
  </w:style>
  <w:style w:type="character" w:customStyle="1" w:styleId="WW8Num9z4">
    <w:name w:val="WW8Num9z4"/>
    <w:uiPriority w:val="99"/>
    <w:rsid w:val="00CB6820"/>
  </w:style>
  <w:style w:type="character" w:customStyle="1" w:styleId="WW8Num9z5">
    <w:name w:val="WW8Num9z5"/>
    <w:uiPriority w:val="99"/>
    <w:rsid w:val="00CB6820"/>
  </w:style>
  <w:style w:type="character" w:customStyle="1" w:styleId="WW8Num9z6">
    <w:name w:val="WW8Num9z6"/>
    <w:uiPriority w:val="99"/>
    <w:rsid w:val="00CB6820"/>
  </w:style>
  <w:style w:type="character" w:customStyle="1" w:styleId="WW8Num9z7">
    <w:name w:val="WW8Num9z7"/>
    <w:uiPriority w:val="99"/>
    <w:rsid w:val="00CB6820"/>
  </w:style>
  <w:style w:type="character" w:customStyle="1" w:styleId="WW8Num9z8">
    <w:name w:val="WW8Num9z8"/>
    <w:uiPriority w:val="99"/>
    <w:rsid w:val="00CB6820"/>
  </w:style>
  <w:style w:type="character" w:customStyle="1" w:styleId="WW8Num17z0">
    <w:name w:val="WW8Num17z0"/>
    <w:uiPriority w:val="99"/>
    <w:rsid w:val="00CB6820"/>
    <w:rPr>
      <w:rFonts w:ascii="Wingdings" w:hAnsi="Wingdings" w:cs="Wingdings"/>
      <w:b/>
      <w:bCs/>
      <w:sz w:val="22"/>
      <w:szCs w:val="22"/>
    </w:rPr>
  </w:style>
  <w:style w:type="character" w:customStyle="1" w:styleId="WW8Num17z1">
    <w:name w:val="WW8Num17z1"/>
    <w:uiPriority w:val="99"/>
    <w:rsid w:val="00CB6820"/>
  </w:style>
  <w:style w:type="character" w:customStyle="1" w:styleId="WW8Num17z2">
    <w:name w:val="WW8Num17z2"/>
    <w:uiPriority w:val="99"/>
    <w:rsid w:val="00CB6820"/>
  </w:style>
  <w:style w:type="character" w:customStyle="1" w:styleId="WW8Num17z3">
    <w:name w:val="WW8Num17z3"/>
    <w:uiPriority w:val="99"/>
    <w:rsid w:val="00CB6820"/>
  </w:style>
  <w:style w:type="character" w:customStyle="1" w:styleId="WW8Num17z4">
    <w:name w:val="WW8Num17z4"/>
    <w:uiPriority w:val="99"/>
    <w:rsid w:val="00CB6820"/>
  </w:style>
  <w:style w:type="character" w:customStyle="1" w:styleId="WW8Num17z5">
    <w:name w:val="WW8Num17z5"/>
    <w:uiPriority w:val="99"/>
    <w:rsid w:val="00CB6820"/>
  </w:style>
  <w:style w:type="character" w:customStyle="1" w:styleId="WW8Num17z6">
    <w:name w:val="WW8Num17z6"/>
    <w:uiPriority w:val="99"/>
    <w:rsid w:val="00CB6820"/>
  </w:style>
  <w:style w:type="character" w:customStyle="1" w:styleId="WW8Num17z7">
    <w:name w:val="WW8Num17z7"/>
    <w:uiPriority w:val="99"/>
    <w:rsid w:val="00CB6820"/>
    <w:rPr>
      <w:spacing w:val="40"/>
    </w:rPr>
  </w:style>
  <w:style w:type="character" w:customStyle="1" w:styleId="WW8Num17z8">
    <w:name w:val="WW8Num17z8"/>
    <w:uiPriority w:val="99"/>
    <w:rsid w:val="00CB6820"/>
  </w:style>
  <w:style w:type="character" w:customStyle="1" w:styleId="WW8Num18z0">
    <w:name w:val="WW8Num18z0"/>
    <w:uiPriority w:val="99"/>
    <w:rsid w:val="00CB6820"/>
  </w:style>
  <w:style w:type="character" w:customStyle="1" w:styleId="WW8Num18z1">
    <w:name w:val="WW8Num18z1"/>
    <w:uiPriority w:val="99"/>
    <w:rsid w:val="00CB6820"/>
  </w:style>
  <w:style w:type="character" w:customStyle="1" w:styleId="WW8Num18z2">
    <w:name w:val="WW8Num18z2"/>
    <w:uiPriority w:val="99"/>
    <w:rsid w:val="00CB6820"/>
  </w:style>
  <w:style w:type="character" w:customStyle="1" w:styleId="WW8Num18z3">
    <w:name w:val="WW8Num18z3"/>
    <w:uiPriority w:val="99"/>
    <w:rsid w:val="00CB6820"/>
  </w:style>
  <w:style w:type="character" w:customStyle="1" w:styleId="WW8Num18z4">
    <w:name w:val="WW8Num18z4"/>
    <w:uiPriority w:val="99"/>
    <w:rsid w:val="00CB6820"/>
  </w:style>
  <w:style w:type="character" w:customStyle="1" w:styleId="WW8Num18z5">
    <w:name w:val="WW8Num18z5"/>
    <w:uiPriority w:val="99"/>
    <w:rsid w:val="00CB6820"/>
  </w:style>
  <w:style w:type="character" w:customStyle="1" w:styleId="WW8Num18z6">
    <w:name w:val="WW8Num18z6"/>
    <w:uiPriority w:val="99"/>
    <w:rsid w:val="00CB6820"/>
  </w:style>
  <w:style w:type="character" w:customStyle="1" w:styleId="WW8Num18z7">
    <w:name w:val="WW8Num18z7"/>
    <w:uiPriority w:val="99"/>
    <w:rsid w:val="00CB6820"/>
  </w:style>
  <w:style w:type="character" w:customStyle="1" w:styleId="WW8Num18z8">
    <w:name w:val="WW8Num18z8"/>
    <w:uiPriority w:val="99"/>
    <w:rsid w:val="00CB6820"/>
  </w:style>
  <w:style w:type="character" w:customStyle="1" w:styleId="WW8Num19z0">
    <w:name w:val="WW8Num19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19z1">
    <w:name w:val="WW8Num19z1"/>
    <w:uiPriority w:val="99"/>
    <w:rsid w:val="00CB6820"/>
  </w:style>
  <w:style w:type="character" w:customStyle="1" w:styleId="WW8Num19z2">
    <w:name w:val="WW8Num19z2"/>
    <w:uiPriority w:val="99"/>
    <w:rsid w:val="00CB6820"/>
  </w:style>
  <w:style w:type="character" w:customStyle="1" w:styleId="WW8Num19z3">
    <w:name w:val="WW8Num19z3"/>
    <w:uiPriority w:val="99"/>
    <w:rsid w:val="00CB6820"/>
  </w:style>
  <w:style w:type="character" w:customStyle="1" w:styleId="WW8Num19z4">
    <w:name w:val="WW8Num19z4"/>
    <w:uiPriority w:val="99"/>
    <w:rsid w:val="00CB6820"/>
  </w:style>
  <w:style w:type="character" w:customStyle="1" w:styleId="WW8Num19z5">
    <w:name w:val="WW8Num19z5"/>
    <w:uiPriority w:val="99"/>
    <w:rsid w:val="00CB6820"/>
  </w:style>
  <w:style w:type="character" w:customStyle="1" w:styleId="WW8Num19z6">
    <w:name w:val="WW8Num19z6"/>
    <w:uiPriority w:val="99"/>
    <w:rsid w:val="00CB6820"/>
  </w:style>
  <w:style w:type="character" w:customStyle="1" w:styleId="WW8Num19z7">
    <w:name w:val="WW8Num19z7"/>
    <w:uiPriority w:val="99"/>
    <w:rsid w:val="00CB6820"/>
  </w:style>
  <w:style w:type="character" w:customStyle="1" w:styleId="WW8Num19z8">
    <w:name w:val="WW8Num19z8"/>
    <w:uiPriority w:val="99"/>
    <w:rsid w:val="00CB6820"/>
  </w:style>
  <w:style w:type="character" w:customStyle="1" w:styleId="24">
    <w:name w:val="Προεπιλεγμένη γραμματοσειρά2"/>
    <w:uiPriority w:val="99"/>
    <w:rsid w:val="00CB6820"/>
  </w:style>
  <w:style w:type="character" w:customStyle="1" w:styleId="40">
    <w:name w:val="Παραπομπή υποσημείωσης4"/>
    <w:uiPriority w:val="99"/>
    <w:rsid w:val="00CB6820"/>
    <w:rPr>
      <w:vertAlign w:val="superscript"/>
    </w:rPr>
  </w:style>
  <w:style w:type="character" w:customStyle="1" w:styleId="af1">
    <w:name w:val="Χαρακτήρες σημείωσης τέλους"/>
    <w:uiPriority w:val="99"/>
    <w:rsid w:val="00CB6820"/>
    <w:rPr>
      <w:vertAlign w:val="superscript"/>
    </w:rPr>
  </w:style>
  <w:style w:type="character" w:customStyle="1" w:styleId="FootnoteReference1">
    <w:name w:val="Footnote Reference1"/>
    <w:uiPriority w:val="99"/>
    <w:rsid w:val="00CB6820"/>
    <w:rPr>
      <w:vertAlign w:val="superscript"/>
    </w:rPr>
  </w:style>
  <w:style w:type="character" w:customStyle="1" w:styleId="WW-">
    <w:name w:val="WW-Χαρακτήρες σημείωσης τέλους"/>
    <w:uiPriority w:val="99"/>
    <w:rsid w:val="00CB6820"/>
    <w:rPr>
      <w:vertAlign w:val="superscript"/>
    </w:rPr>
  </w:style>
  <w:style w:type="character" w:customStyle="1" w:styleId="25">
    <w:name w:val="Παραπομπή υποσημείωσης2"/>
    <w:uiPriority w:val="99"/>
    <w:rsid w:val="00CB6820"/>
    <w:rPr>
      <w:vertAlign w:val="superscript"/>
    </w:rPr>
  </w:style>
  <w:style w:type="character" w:customStyle="1" w:styleId="12">
    <w:name w:val="Παραπομπή υποσημείωσης1"/>
    <w:uiPriority w:val="99"/>
    <w:rsid w:val="00CB6820"/>
    <w:rPr>
      <w:vertAlign w:val="superscript"/>
    </w:rPr>
  </w:style>
  <w:style w:type="character" w:customStyle="1" w:styleId="13">
    <w:name w:val="Προεπιλεγμένη γραμματοσειρά1"/>
    <w:uiPriority w:val="99"/>
    <w:rsid w:val="00CB6820"/>
  </w:style>
  <w:style w:type="character" w:customStyle="1" w:styleId="26">
    <w:name w:val="Παραπομπή σημείωσης τέλους2"/>
    <w:uiPriority w:val="99"/>
    <w:rsid w:val="00CB6820"/>
    <w:rPr>
      <w:vertAlign w:val="superscript"/>
    </w:rPr>
  </w:style>
  <w:style w:type="character" w:customStyle="1" w:styleId="32">
    <w:name w:val="Παραπομπή υποσημείωσης3"/>
    <w:uiPriority w:val="99"/>
    <w:rsid w:val="00CB6820"/>
    <w:rPr>
      <w:vertAlign w:val="superscript"/>
    </w:rPr>
  </w:style>
  <w:style w:type="character" w:customStyle="1" w:styleId="ListLabel1">
    <w:name w:val="ListLabel 1"/>
    <w:uiPriority w:val="99"/>
    <w:rsid w:val="00CB6820"/>
    <w:rPr>
      <w:rFonts w:eastAsia="Times New Roman"/>
    </w:rPr>
  </w:style>
  <w:style w:type="character" w:customStyle="1" w:styleId="ListLabel2">
    <w:name w:val="ListLabel 2"/>
    <w:uiPriority w:val="99"/>
    <w:rsid w:val="00CB6820"/>
    <w:rPr>
      <w:rFonts w:eastAsia="Times New Roman"/>
    </w:rPr>
  </w:style>
  <w:style w:type="character" w:customStyle="1" w:styleId="ListLabel3">
    <w:name w:val="ListLabel 3"/>
    <w:uiPriority w:val="99"/>
    <w:rsid w:val="00CB6820"/>
    <w:rPr>
      <w:rFonts w:eastAsia="Times New Roman"/>
    </w:rPr>
  </w:style>
  <w:style w:type="character" w:customStyle="1" w:styleId="ListLabel4">
    <w:name w:val="ListLabel 4"/>
    <w:uiPriority w:val="99"/>
    <w:rsid w:val="00CB6820"/>
    <w:rPr>
      <w:rFonts w:eastAsia="Times New Roman"/>
    </w:rPr>
  </w:style>
  <w:style w:type="character" w:customStyle="1" w:styleId="WW8Num30z0">
    <w:name w:val="WW8Num30z0"/>
    <w:uiPriority w:val="99"/>
    <w:rsid w:val="00CB6820"/>
    <w:rPr>
      <w:rFonts w:ascii="Wingdings" w:hAnsi="Wingdings" w:cs="Wingdings"/>
      <w:b/>
      <w:bCs/>
      <w:sz w:val="22"/>
      <w:szCs w:val="22"/>
    </w:rPr>
  </w:style>
  <w:style w:type="character" w:customStyle="1" w:styleId="WW8Num30z1">
    <w:name w:val="WW8Num30z1"/>
    <w:uiPriority w:val="99"/>
    <w:rsid w:val="00CB6820"/>
  </w:style>
  <w:style w:type="character" w:customStyle="1" w:styleId="WW8Num30z2">
    <w:name w:val="WW8Num30z2"/>
    <w:uiPriority w:val="99"/>
    <w:rsid w:val="00CB6820"/>
  </w:style>
  <w:style w:type="character" w:customStyle="1" w:styleId="WW8Num30z3">
    <w:name w:val="WW8Num30z3"/>
    <w:uiPriority w:val="99"/>
    <w:rsid w:val="00CB6820"/>
  </w:style>
  <w:style w:type="character" w:customStyle="1" w:styleId="WW8Num30z4">
    <w:name w:val="WW8Num30z4"/>
    <w:uiPriority w:val="99"/>
    <w:rsid w:val="00CB6820"/>
  </w:style>
  <w:style w:type="character" w:customStyle="1" w:styleId="WW8Num30z5">
    <w:name w:val="WW8Num30z5"/>
    <w:uiPriority w:val="99"/>
    <w:rsid w:val="00CB6820"/>
  </w:style>
  <w:style w:type="character" w:customStyle="1" w:styleId="WW8Num30z6">
    <w:name w:val="WW8Num30z6"/>
    <w:uiPriority w:val="99"/>
    <w:rsid w:val="00CB6820"/>
  </w:style>
  <w:style w:type="character" w:customStyle="1" w:styleId="WW8Num30z7">
    <w:name w:val="WW8Num30z7"/>
    <w:uiPriority w:val="99"/>
    <w:rsid w:val="00CB6820"/>
    <w:rPr>
      <w:spacing w:val="40"/>
    </w:rPr>
  </w:style>
  <w:style w:type="character" w:customStyle="1" w:styleId="WW8Num30z8">
    <w:name w:val="WW8Num30z8"/>
    <w:uiPriority w:val="99"/>
    <w:rsid w:val="00CB6820"/>
  </w:style>
  <w:style w:type="character" w:customStyle="1" w:styleId="Footnoteanchor">
    <w:name w:val="Footnote anchor"/>
    <w:uiPriority w:val="99"/>
    <w:rsid w:val="00CB6820"/>
    <w:rPr>
      <w:vertAlign w:val="superscript"/>
    </w:rPr>
  </w:style>
  <w:style w:type="character" w:customStyle="1" w:styleId="14">
    <w:name w:val="Παραπομπή σημείωσης τέλους1"/>
    <w:uiPriority w:val="99"/>
    <w:rsid w:val="00CB6820"/>
    <w:rPr>
      <w:vertAlign w:val="superscript"/>
    </w:rPr>
  </w:style>
  <w:style w:type="character" w:customStyle="1" w:styleId="33">
    <w:name w:val="Παραπομπή σημείωσης τέλους3"/>
    <w:uiPriority w:val="99"/>
    <w:rsid w:val="00CB6820"/>
    <w:rPr>
      <w:vertAlign w:val="superscript"/>
    </w:rPr>
  </w:style>
  <w:style w:type="character" w:customStyle="1" w:styleId="50">
    <w:name w:val="Παραπομπή υποσημείωσης5"/>
    <w:uiPriority w:val="99"/>
    <w:rsid w:val="00CB6820"/>
    <w:rPr>
      <w:vertAlign w:val="superscript"/>
    </w:rPr>
  </w:style>
  <w:style w:type="character" w:customStyle="1" w:styleId="FootnoteSymbol">
    <w:name w:val="Footnote Symbol"/>
    <w:uiPriority w:val="99"/>
    <w:rsid w:val="00CB6820"/>
    <w:rPr>
      <w:vertAlign w:val="superscript"/>
    </w:rPr>
  </w:style>
  <w:style w:type="character" w:styleId="af2">
    <w:name w:val="endnote reference"/>
    <w:basedOn w:val="a0"/>
    <w:uiPriority w:val="99"/>
    <w:semiHidden/>
    <w:rsid w:val="00CB6820"/>
    <w:rPr>
      <w:vertAlign w:val="superscript"/>
    </w:rPr>
  </w:style>
  <w:style w:type="character" w:customStyle="1" w:styleId="af3">
    <w:name w:val="Χαρακτήρες αρίθμησης"/>
    <w:uiPriority w:val="99"/>
    <w:rsid w:val="00CB6820"/>
  </w:style>
  <w:style w:type="character" w:customStyle="1" w:styleId="WW-EndnoteReference">
    <w:name w:val="WW-Endnote Reference"/>
    <w:uiPriority w:val="99"/>
    <w:rsid w:val="00CB6820"/>
    <w:rPr>
      <w:vertAlign w:val="superscript"/>
    </w:rPr>
  </w:style>
  <w:style w:type="character" w:customStyle="1" w:styleId="WW-FootnoteReference">
    <w:name w:val="WW-Footnote Reference"/>
    <w:uiPriority w:val="99"/>
    <w:rsid w:val="00CB6820"/>
    <w:rPr>
      <w:vertAlign w:val="superscript"/>
    </w:rPr>
  </w:style>
  <w:style w:type="character" w:customStyle="1" w:styleId="af4">
    <w:name w:val="Σύνδεση ευρετηρίου"/>
    <w:uiPriority w:val="99"/>
    <w:rsid w:val="00CB6820"/>
  </w:style>
  <w:style w:type="character" w:customStyle="1" w:styleId="WW-EndnoteReference1">
    <w:name w:val="WW-Endnote Reference1"/>
    <w:uiPriority w:val="99"/>
    <w:rsid w:val="00CB6820"/>
    <w:rPr>
      <w:vertAlign w:val="superscript"/>
    </w:rPr>
  </w:style>
  <w:style w:type="character" w:styleId="af5">
    <w:name w:val="annotation reference"/>
    <w:basedOn w:val="a0"/>
    <w:rsid w:val="00CB6820"/>
    <w:rPr>
      <w:sz w:val="16"/>
      <w:szCs w:val="16"/>
    </w:rPr>
  </w:style>
  <w:style w:type="character" w:customStyle="1" w:styleId="WW-EndnoteReference2">
    <w:name w:val="WW-Endnote Reference2"/>
    <w:uiPriority w:val="99"/>
    <w:rsid w:val="00CB6820"/>
    <w:rPr>
      <w:vertAlign w:val="superscript"/>
    </w:rPr>
  </w:style>
  <w:style w:type="paragraph" w:customStyle="1" w:styleId="af6">
    <w:name w:val="Επικεφαλίδα"/>
    <w:basedOn w:val="a"/>
    <w:next w:val="ab"/>
    <w:uiPriority w:val="99"/>
    <w:rsid w:val="00CB6820"/>
    <w:pPr>
      <w:keepNext/>
      <w:widowControl w:val="0"/>
      <w:suppressAutoHyphens/>
      <w:spacing w:before="240" w:after="120" w:line="240" w:lineRule="auto"/>
    </w:pPr>
    <w:rPr>
      <w:rFonts w:ascii="Arial" w:hAnsi="Arial" w:cs="Arial"/>
      <w:kern w:val="1"/>
      <w:sz w:val="28"/>
      <w:szCs w:val="28"/>
      <w:lang w:eastAsia="zh-CN"/>
    </w:rPr>
  </w:style>
  <w:style w:type="paragraph" w:styleId="af7">
    <w:name w:val="List"/>
    <w:basedOn w:val="ab"/>
    <w:uiPriority w:val="99"/>
    <w:rsid w:val="00CB6820"/>
    <w:pPr>
      <w:suppressAutoHyphens/>
      <w:autoSpaceDE/>
      <w:autoSpaceDN/>
      <w:spacing w:after="120"/>
    </w:pPr>
    <w:rPr>
      <w:rFonts w:ascii="Calibri" w:hAnsi="Calibri"/>
      <w:kern w:val="1"/>
      <w:sz w:val="24"/>
      <w:szCs w:val="24"/>
      <w:lang w:eastAsia="zh-CN"/>
    </w:rPr>
  </w:style>
  <w:style w:type="paragraph" w:styleId="af8">
    <w:name w:val="caption"/>
    <w:basedOn w:val="a"/>
    <w:uiPriority w:val="99"/>
    <w:qFormat/>
    <w:rsid w:val="00CB682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kern w:val="1"/>
      <w:sz w:val="24"/>
      <w:szCs w:val="24"/>
      <w:lang w:eastAsia="zh-CN"/>
    </w:rPr>
  </w:style>
  <w:style w:type="paragraph" w:customStyle="1" w:styleId="af9">
    <w:name w:val="Ευρετήριο"/>
    <w:basedOn w:val="a"/>
    <w:uiPriority w:val="99"/>
    <w:rsid w:val="00CB6820"/>
    <w:pPr>
      <w:widowControl w:val="0"/>
      <w:suppressLineNumbers/>
      <w:suppressAutoHyphens/>
      <w:spacing w:after="0" w:line="240" w:lineRule="auto"/>
    </w:pPr>
    <w:rPr>
      <w:rFonts w:cs="Arial"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uiPriority w:val="99"/>
    <w:rsid w:val="00CB682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uiPriority w:val="99"/>
    <w:rsid w:val="00CB682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kern w:val="1"/>
      <w:sz w:val="24"/>
      <w:szCs w:val="24"/>
      <w:lang w:eastAsia="zh-CN"/>
    </w:rPr>
  </w:style>
  <w:style w:type="paragraph" w:customStyle="1" w:styleId="15">
    <w:name w:val="Λεζάντα1"/>
    <w:basedOn w:val="a"/>
    <w:uiPriority w:val="99"/>
    <w:rsid w:val="00CB682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kern w:val="1"/>
      <w:sz w:val="24"/>
      <w:szCs w:val="24"/>
      <w:lang w:eastAsia="zh-CN"/>
    </w:rPr>
  </w:style>
  <w:style w:type="paragraph" w:customStyle="1" w:styleId="16">
    <w:name w:val="Κείμενο μακροεντολής1"/>
    <w:uiPriority w:val="99"/>
    <w:rsid w:val="00CB68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hAnsi="Courier New" w:cs="Courier New"/>
      <w:kern w:val="1"/>
      <w:sz w:val="20"/>
      <w:szCs w:val="20"/>
      <w:lang w:val="el-GR" w:eastAsia="zh-CN"/>
    </w:rPr>
  </w:style>
  <w:style w:type="paragraph" w:customStyle="1" w:styleId="17">
    <w:name w:val="Κείμενο σχολίου1"/>
    <w:basedOn w:val="a"/>
    <w:uiPriority w:val="99"/>
    <w:rsid w:val="00CB6820"/>
    <w:pPr>
      <w:widowControl w:val="0"/>
      <w:suppressAutoHyphens/>
      <w:spacing w:after="0" w:line="240" w:lineRule="auto"/>
    </w:pPr>
    <w:rPr>
      <w:rFonts w:cs="Arial"/>
      <w:kern w:val="1"/>
      <w:sz w:val="24"/>
      <w:szCs w:val="24"/>
      <w:lang w:eastAsia="zh-CN"/>
    </w:rPr>
  </w:style>
  <w:style w:type="paragraph" w:styleId="afa">
    <w:name w:val="endnote text"/>
    <w:basedOn w:val="a"/>
    <w:link w:val="Char7"/>
    <w:uiPriority w:val="99"/>
    <w:semiHidden/>
    <w:rsid w:val="00CB6820"/>
    <w:pPr>
      <w:widowControl w:val="0"/>
      <w:suppressLineNumbers/>
      <w:suppressAutoHyphens/>
      <w:spacing w:after="0" w:line="240" w:lineRule="auto"/>
      <w:ind w:left="339" w:hanging="339"/>
      <w:jc w:val="both"/>
    </w:pPr>
    <w:rPr>
      <w:kern w:val="1"/>
      <w:sz w:val="20"/>
      <w:szCs w:val="20"/>
      <w:lang w:eastAsia="zh-CN"/>
    </w:rPr>
  </w:style>
  <w:style w:type="character" w:customStyle="1" w:styleId="Char7">
    <w:name w:val="Κείμενο σημείωσης τέλους Char"/>
    <w:basedOn w:val="a0"/>
    <w:link w:val="afa"/>
    <w:uiPriority w:val="99"/>
    <w:locked/>
    <w:rsid w:val="00CB6820"/>
    <w:rPr>
      <w:rFonts w:ascii="Calibri" w:eastAsia="Times New Roman" w:hAnsi="Calibri" w:cs="Calibri"/>
      <w:kern w:val="1"/>
      <w:sz w:val="20"/>
      <w:szCs w:val="20"/>
      <w:lang w:eastAsia="zh-CN"/>
    </w:rPr>
  </w:style>
  <w:style w:type="paragraph" w:customStyle="1" w:styleId="afb">
    <w:name w:val="Περιεχόμενα πίνακα"/>
    <w:basedOn w:val="a"/>
    <w:uiPriority w:val="99"/>
    <w:rsid w:val="00CB6820"/>
    <w:pPr>
      <w:widowControl w:val="0"/>
      <w:suppressLineNumbers/>
      <w:suppressAutoHyphens/>
      <w:spacing w:after="0" w:line="240" w:lineRule="auto"/>
    </w:pPr>
    <w:rPr>
      <w:rFonts w:cs="Arial"/>
      <w:kern w:val="1"/>
      <w:sz w:val="24"/>
      <w:szCs w:val="24"/>
      <w:lang w:eastAsia="zh-CN"/>
    </w:rPr>
  </w:style>
  <w:style w:type="paragraph" w:customStyle="1" w:styleId="afc">
    <w:name w:val="Επικεφαλίδα πίνακα"/>
    <w:basedOn w:val="afb"/>
    <w:uiPriority w:val="99"/>
    <w:rsid w:val="00CB6820"/>
    <w:pPr>
      <w:jc w:val="center"/>
    </w:pPr>
    <w:rPr>
      <w:b/>
      <w:bCs/>
    </w:rPr>
  </w:style>
  <w:style w:type="paragraph" w:customStyle="1" w:styleId="afd">
    <w:name w:val="Προμορφοποιημένο κείμενο"/>
    <w:basedOn w:val="a"/>
    <w:uiPriority w:val="99"/>
    <w:rsid w:val="00CB6820"/>
    <w:pPr>
      <w:widowControl w:val="0"/>
      <w:suppressAutoHyphens/>
      <w:spacing w:after="0" w:line="240" w:lineRule="auto"/>
    </w:pPr>
    <w:rPr>
      <w:rFonts w:ascii="Liberation Mono" w:hAnsi="Liberation Mono" w:cs="Liberation Mono"/>
      <w:kern w:val="1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rsid w:val="00CB6820"/>
    <w:pPr>
      <w:suppressLineNumbers/>
    </w:pPr>
    <w:rPr>
      <w:rFonts w:ascii="Calibri" w:hAnsi="Calibri" w:cs="Arial"/>
      <w:color w:val="auto"/>
      <w:kern w:val="1"/>
      <w:sz w:val="20"/>
      <w:szCs w:val="20"/>
    </w:rPr>
  </w:style>
  <w:style w:type="paragraph" w:customStyle="1" w:styleId="Standarduser">
    <w:name w:val="Standard (user)"/>
    <w:rsid w:val="00CB6820"/>
    <w:pPr>
      <w:widowControl w:val="0"/>
      <w:suppressAutoHyphens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8">
    <w:name w:val="Βασικό1"/>
    <w:uiPriority w:val="99"/>
    <w:rsid w:val="00CB6820"/>
    <w:pPr>
      <w:suppressAutoHyphens/>
      <w:spacing w:line="276" w:lineRule="auto"/>
    </w:pPr>
    <w:rPr>
      <w:rFonts w:ascii="Arial" w:hAnsi="Arial"/>
      <w:color w:val="000000"/>
      <w:lang w:val="el-GR" w:eastAsia="zh-CN"/>
    </w:rPr>
  </w:style>
  <w:style w:type="paragraph" w:customStyle="1" w:styleId="19">
    <w:name w:val="Κείμενο πλαισίου1"/>
    <w:basedOn w:val="a"/>
    <w:uiPriority w:val="99"/>
    <w:rsid w:val="00CB6820"/>
    <w:pPr>
      <w:widowControl w:val="0"/>
      <w:suppressAutoHyphens/>
      <w:spacing w:after="0" w:line="240" w:lineRule="auto"/>
    </w:pPr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uiPriority w:val="99"/>
    <w:rsid w:val="00CB6820"/>
    <w:pPr>
      <w:ind w:firstLine="1134"/>
      <w:jc w:val="both"/>
    </w:pPr>
    <w:rPr>
      <w:rFonts w:ascii="Arial" w:hAnsi="Arial" w:cs="Arial"/>
      <w:color w:val="auto"/>
      <w:kern w:val="1"/>
      <w:sz w:val="22"/>
      <w:szCs w:val="22"/>
    </w:rPr>
  </w:style>
  <w:style w:type="paragraph" w:customStyle="1" w:styleId="Endnote">
    <w:name w:val="Endnote"/>
    <w:basedOn w:val="Standard"/>
    <w:uiPriority w:val="99"/>
    <w:rsid w:val="00CB6820"/>
    <w:pPr>
      <w:suppressLineNumbers/>
    </w:pPr>
    <w:rPr>
      <w:rFonts w:ascii="Times New Roman" w:eastAsia="Times New Roman" w:hAnsi="Times New Roman" w:cs="Times New Roman"/>
      <w:color w:val="auto"/>
      <w:kern w:val="1"/>
      <w:sz w:val="20"/>
      <w:szCs w:val="20"/>
    </w:rPr>
  </w:style>
  <w:style w:type="paragraph" w:styleId="afe">
    <w:name w:val="toa heading"/>
    <w:basedOn w:val="af6"/>
    <w:uiPriority w:val="99"/>
    <w:semiHidden/>
    <w:rsid w:val="00CB6820"/>
    <w:pPr>
      <w:suppressLineNumbers/>
    </w:pPr>
    <w:rPr>
      <w:b/>
      <w:bCs/>
      <w:sz w:val="32"/>
      <w:szCs w:val="32"/>
    </w:rPr>
  </w:style>
  <w:style w:type="character" w:customStyle="1" w:styleId="Char11">
    <w:name w:val="Κείμενο πλαισίου Char1"/>
    <w:uiPriority w:val="99"/>
    <w:semiHidden/>
    <w:rsid w:val="00CB6820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uiPriority w:val="99"/>
    <w:rsid w:val="00CB6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textAlignment w:val="baseline"/>
    </w:pPr>
    <w:rPr>
      <w:rFonts w:ascii="Liberation Sans" w:eastAsia="Times New Roman" w:hAnsi="Liberation Sans" w:cs="Liberation Sans"/>
      <w:color w:val="000000"/>
      <w:kern w:val="1"/>
      <w:sz w:val="20"/>
      <w:szCs w:val="20"/>
      <w:lang w:eastAsia="zh-CN"/>
    </w:rPr>
  </w:style>
  <w:style w:type="character" w:customStyle="1" w:styleId="WW8Num20z3">
    <w:name w:val="WW8Num20z3"/>
    <w:uiPriority w:val="99"/>
    <w:rsid w:val="00CB6820"/>
  </w:style>
  <w:style w:type="paragraph" w:styleId="1a">
    <w:name w:val="toc 1"/>
    <w:basedOn w:val="a"/>
    <w:next w:val="a"/>
    <w:autoRedefine/>
    <w:uiPriority w:val="99"/>
    <w:semiHidden/>
    <w:rsid w:val="00CB6820"/>
    <w:pPr>
      <w:widowControl w:val="0"/>
      <w:tabs>
        <w:tab w:val="right" w:leader="dot" w:pos="9628"/>
      </w:tabs>
      <w:suppressAutoHyphens/>
      <w:spacing w:after="0" w:line="240" w:lineRule="auto"/>
    </w:pPr>
    <w:rPr>
      <w:rFonts w:ascii="Cambria" w:hAnsi="Cambria" w:cs="Cambria"/>
      <w:b/>
      <w:bCs/>
      <w:noProof/>
      <w:kern w:val="1"/>
      <w:sz w:val="24"/>
      <w:szCs w:val="24"/>
      <w:lang w:eastAsia="zh-CN"/>
    </w:rPr>
  </w:style>
  <w:style w:type="paragraph" w:styleId="28">
    <w:name w:val="toc 2"/>
    <w:basedOn w:val="a"/>
    <w:next w:val="a"/>
    <w:autoRedefine/>
    <w:uiPriority w:val="99"/>
    <w:semiHidden/>
    <w:rsid w:val="00CB6820"/>
    <w:pPr>
      <w:widowControl w:val="0"/>
      <w:suppressAutoHyphens/>
      <w:spacing w:after="0" w:line="240" w:lineRule="auto"/>
      <w:ind w:left="240"/>
    </w:pPr>
    <w:rPr>
      <w:rFonts w:cs="Arial"/>
      <w:kern w:val="1"/>
      <w:sz w:val="24"/>
      <w:szCs w:val="24"/>
      <w:lang w:eastAsia="zh-CN"/>
    </w:rPr>
  </w:style>
  <w:style w:type="paragraph" w:styleId="aff">
    <w:name w:val="annotation text"/>
    <w:basedOn w:val="a"/>
    <w:link w:val="Char8"/>
    <w:rsid w:val="00CB6820"/>
    <w:pPr>
      <w:widowControl w:val="0"/>
      <w:suppressAutoHyphens/>
      <w:spacing w:after="0" w:line="240" w:lineRule="auto"/>
    </w:pPr>
    <w:rPr>
      <w:rFonts w:cs="Arial"/>
      <w:kern w:val="1"/>
      <w:sz w:val="20"/>
      <w:szCs w:val="20"/>
      <w:lang w:eastAsia="zh-CN"/>
    </w:rPr>
  </w:style>
  <w:style w:type="character" w:customStyle="1" w:styleId="Char8">
    <w:name w:val="Κείμενο σχολίου Char"/>
    <w:basedOn w:val="a0"/>
    <w:link w:val="aff"/>
    <w:locked/>
    <w:rsid w:val="00CB6820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f0">
    <w:name w:val="annotation subject"/>
    <w:basedOn w:val="aff"/>
    <w:next w:val="aff"/>
    <w:link w:val="Char9"/>
    <w:uiPriority w:val="99"/>
    <w:semiHidden/>
    <w:rsid w:val="00CB6820"/>
    <w:rPr>
      <w:b/>
      <w:bCs/>
    </w:rPr>
  </w:style>
  <w:style w:type="character" w:customStyle="1" w:styleId="Char9">
    <w:name w:val="Θέμα σχολίου Char"/>
    <w:basedOn w:val="Char8"/>
    <w:link w:val="aff0"/>
    <w:uiPriority w:val="99"/>
    <w:semiHidden/>
    <w:locked/>
    <w:rsid w:val="00CB6820"/>
    <w:rPr>
      <w:rFonts w:ascii="Times New Roman" w:eastAsia="Times New Roman" w:hAnsi="Times New Roman" w:cs="Times New Roman"/>
      <w:b/>
      <w:bCs/>
      <w:kern w:val="1"/>
      <w:sz w:val="20"/>
      <w:szCs w:val="20"/>
      <w:lang w:eastAsia="zh-CN"/>
    </w:rPr>
  </w:style>
  <w:style w:type="paragraph" w:styleId="aff1">
    <w:name w:val="Revision"/>
    <w:hidden/>
    <w:uiPriority w:val="99"/>
    <w:semiHidden/>
    <w:rsid w:val="00CB6820"/>
    <w:rPr>
      <w:kern w:val="1"/>
      <w:sz w:val="24"/>
      <w:szCs w:val="24"/>
      <w:lang w:eastAsia="zh-CN"/>
    </w:rPr>
  </w:style>
  <w:style w:type="character" w:customStyle="1" w:styleId="Char12">
    <w:name w:val="Κείμενο σχολίου Char1"/>
    <w:uiPriority w:val="99"/>
    <w:rsid w:val="00CB6820"/>
    <w:rPr>
      <w:rFonts w:eastAsia="Times New Roman"/>
      <w:kern w:val="1"/>
      <w:lang w:val="en-US" w:eastAsia="zh-CN"/>
    </w:rPr>
  </w:style>
  <w:style w:type="character" w:customStyle="1" w:styleId="WW8Num20z2">
    <w:name w:val="WW8Num20z2"/>
    <w:uiPriority w:val="99"/>
    <w:rsid w:val="00CB6820"/>
  </w:style>
  <w:style w:type="paragraph" w:customStyle="1" w:styleId="211">
    <w:name w:val="Σώμα κείμενου 21"/>
    <w:basedOn w:val="a"/>
    <w:uiPriority w:val="99"/>
    <w:rsid w:val="00CB6820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zh-CN"/>
    </w:rPr>
  </w:style>
  <w:style w:type="character" w:customStyle="1" w:styleId="WW8Num24z8">
    <w:name w:val="WW8Num24z8"/>
    <w:uiPriority w:val="99"/>
    <w:rsid w:val="00CB6820"/>
  </w:style>
  <w:style w:type="character" w:customStyle="1" w:styleId="WW-FootnoteReference2">
    <w:name w:val="WW-Footnote Reference2"/>
    <w:uiPriority w:val="99"/>
    <w:rsid w:val="00CB6820"/>
    <w:rPr>
      <w:vertAlign w:val="superscript"/>
    </w:rPr>
  </w:style>
  <w:style w:type="character" w:customStyle="1" w:styleId="WW8Num35z8">
    <w:name w:val="WW8Num35z8"/>
    <w:uiPriority w:val="99"/>
    <w:rsid w:val="00CB6820"/>
  </w:style>
  <w:style w:type="character" w:customStyle="1" w:styleId="Bodytext2">
    <w:name w:val="Body text (2)_"/>
    <w:link w:val="Bodytext21"/>
    <w:uiPriority w:val="99"/>
    <w:locked/>
    <w:rsid w:val="00CB6820"/>
    <w:rPr>
      <w:rFonts w:ascii="Verdana" w:hAnsi="Verdana" w:cs="Verdana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CB6820"/>
    <w:pPr>
      <w:widowControl w:val="0"/>
      <w:shd w:val="clear" w:color="auto" w:fill="FFFFFF"/>
      <w:spacing w:before="420" w:after="0" w:line="278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Bodytext5">
    <w:name w:val="Body text (5)_"/>
    <w:link w:val="Bodytext51"/>
    <w:uiPriority w:val="99"/>
    <w:locked/>
    <w:rsid w:val="00CB6820"/>
    <w:rPr>
      <w:rFonts w:ascii="Verdana" w:hAnsi="Verdana" w:cs="Verdana"/>
      <w:b/>
      <w:bCs/>
      <w:shd w:val="clear" w:color="auto" w:fill="FFFFFF"/>
    </w:rPr>
  </w:style>
  <w:style w:type="paragraph" w:customStyle="1" w:styleId="Bodytext51">
    <w:name w:val="Body text (5)1"/>
    <w:basedOn w:val="a"/>
    <w:link w:val="Bodytext5"/>
    <w:uiPriority w:val="99"/>
    <w:rsid w:val="00CB6820"/>
    <w:pPr>
      <w:widowControl w:val="0"/>
      <w:shd w:val="clear" w:color="auto" w:fill="FFFFFF"/>
      <w:spacing w:after="240" w:line="240" w:lineRule="atLeast"/>
      <w:jc w:val="both"/>
    </w:pPr>
    <w:rPr>
      <w:rFonts w:ascii="Verdana" w:hAnsi="Verdana" w:cs="Verdana"/>
      <w:b/>
      <w:bCs/>
      <w:sz w:val="20"/>
      <w:szCs w:val="20"/>
      <w:lang w:val="en-US"/>
    </w:rPr>
  </w:style>
  <w:style w:type="paragraph" w:customStyle="1" w:styleId="TableParagraph">
    <w:name w:val="Table Paragraph"/>
    <w:basedOn w:val="a"/>
    <w:uiPriority w:val="99"/>
    <w:rsid w:val="00CB68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12">
    <w:name w:val="Font Style12"/>
    <w:uiPriority w:val="99"/>
    <w:rsid w:val="00CB6820"/>
    <w:rPr>
      <w:rFonts w:ascii="Times New Roman" w:hAnsi="Times New Roman" w:cs="Times New Roman"/>
      <w:sz w:val="28"/>
      <w:szCs w:val="28"/>
    </w:rPr>
  </w:style>
  <w:style w:type="paragraph" w:customStyle="1" w:styleId="51">
    <w:name w:val="Σώμα κειμένου (5)1"/>
    <w:basedOn w:val="a"/>
    <w:uiPriority w:val="99"/>
    <w:rsid w:val="00CB6820"/>
    <w:pPr>
      <w:widowControl w:val="0"/>
      <w:shd w:val="clear" w:color="auto" w:fill="FFFFFF"/>
      <w:spacing w:after="240" w:line="240" w:lineRule="exact"/>
      <w:ind w:hanging="800"/>
      <w:jc w:val="center"/>
    </w:pPr>
    <w:rPr>
      <w:rFonts w:ascii="Segoe UI" w:eastAsia="Times New Roman" w:hAnsi="Segoe UI" w:cs="Segoe UI"/>
      <w:b/>
      <w:bCs/>
      <w:color w:val="000000"/>
      <w:sz w:val="24"/>
      <w:szCs w:val="24"/>
      <w:lang w:eastAsia="ar-SA"/>
    </w:rPr>
  </w:style>
  <w:style w:type="character" w:styleId="aff2">
    <w:name w:val="Emphasis"/>
    <w:basedOn w:val="a0"/>
    <w:uiPriority w:val="99"/>
    <w:qFormat/>
    <w:rsid w:val="00CB6820"/>
    <w:rPr>
      <w:i/>
      <w:iCs/>
    </w:rPr>
  </w:style>
  <w:style w:type="character" w:customStyle="1" w:styleId="34">
    <w:name w:val="Σώμα κειμένου (3)_"/>
    <w:basedOn w:val="a0"/>
    <w:link w:val="310"/>
    <w:uiPriority w:val="99"/>
    <w:locked/>
    <w:rsid w:val="00CB6820"/>
    <w:rPr>
      <w:b/>
      <w:bCs/>
      <w:shd w:val="clear" w:color="auto" w:fill="FFFFFF"/>
    </w:rPr>
  </w:style>
  <w:style w:type="character" w:customStyle="1" w:styleId="35">
    <w:name w:val="Σώμα κειμένου (3) + Χωρίς έντονη γραφή"/>
    <w:basedOn w:val="34"/>
    <w:uiPriority w:val="99"/>
    <w:rsid w:val="00CB6820"/>
    <w:rPr>
      <w:b/>
      <w:bCs/>
      <w:shd w:val="clear" w:color="auto" w:fill="FFFFFF"/>
    </w:rPr>
  </w:style>
  <w:style w:type="paragraph" w:customStyle="1" w:styleId="310">
    <w:name w:val="Σώμα κειμένου (3)1"/>
    <w:basedOn w:val="a"/>
    <w:link w:val="34"/>
    <w:uiPriority w:val="99"/>
    <w:rsid w:val="00CB6820"/>
    <w:pPr>
      <w:widowControl w:val="0"/>
      <w:shd w:val="clear" w:color="auto" w:fill="FFFFFF"/>
      <w:spacing w:after="60" w:line="270" w:lineRule="exact"/>
      <w:ind w:hanging="400"/>
      <w:jc w:val="center"/>
    </w:pPr>
    <w:rPr>
      <w:b/>
      <w:bCs/>
      <w:kern w:val="2"/>
    </w:rPr>
  </w:style>
  <w:style w:type="character" w:customStyle="1" w:styleId="markedcontent">
    <w:name w:val="markedcontent"/>
    <w:uiPriority w:val="99"/>
    <w:rsid w:val="00CB6820"/>
  </w:style>
  <w:style w:type="character" w:customStyle="1" w:styleId="gmail-2">
    <w:name w:val="gmail-2"/>
    <w:basedOn w:val="a0"/>
    <w:uiPriority w:val="99"/>
    <w:rsid w:val="00CB6820"/>
  </w:style>
  <w:style w:type="paragraph" w:customStyle="1" w:styleId="110">
    <w:name w:val="Επικεφαλίδα 11"/>
    <w:basedOn w:val="a"/>
    <w:uiPriority w:val="1"/>
    <w:qFormat/>
    <w:rsid w:val="000F4709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</w:rPr>
  </w:style>
  <w:style w:type="character" w:customStyle="1" w:styleId="fontstyle21">
    <w:name w:val="fontstyle21"/>
    <w:basedOn w:val="a0"/>
    <w:uiPriority w:val="99"/>
    <w:rsid w:val="003F2AC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5Char">
    <w:name w:val="Επικεφαλίδα 5 Char"/>
    <w:basedOn w:val="a0"/>
    <w:link w:val="5"/>
    <w:rsid w:val="00883B7F"/>
    <w:rPr>
      <w:rFonts w:asciiTheme="majorHAnsi" w:eastAsiaTheme="majorEastAsia" w:hAnsiTheme="majorHAnsi" w:cstheme="majorBidi"/>
      <w:color w:val="365F91" w:themeColor="accent1" w:themeShade="BF"/>
      <w:lang w:val="el-GR"/>
    </w:rPr>
  </w:style>
  <w:style w:type="character" w:customStyle="1" w:styleId="7Char">
    <w:name w:val="Επικεφαλίδα 7 Char"/>
    <w:basedOn w:val="a0"/>
    <w:link w:val="7"/>
    <w:semiHidden/>
    <w:rsid w:val="00883B7F"/>
    <w:rPr>
      <w:rFonts w:asciiTheme="majorHAnsi" w:eastAsiaTheme="majorEastAsia" w:hAnsiTheme="majorHAnsi" w:cstheme="majorBidi"/>
      <w:i/>
      <w:iCs/>
      <w:color w:val="243F60" w:themeColor="accent1" w:themeShade="7F"/>
      <w:lang w:val="el-GR"/>
    </w:rPr>
  </w:style>
  <w:style w:type="paragraph" w:customStyle="1" w:styleId="1b">
    <w:name w:val="Παράγραφος λίστας1"/>
    <w:basedOn w:val="a"/>
    <w:rsid w:val="00883B7F"/>
    <w:pPr>
      <w:suppressAutoHyphens/>
      <w:ind w:left="720"/>
    </w:pPr>
    <w:rPr>
      <w:rFonts w:eastAsia="Times New Roman"/>
      <w:lang w:eastAsia="ar-SA"/>
    </w:rPr>
  </w:style>
  <w:style w:type="paragraph" w:customStyle="1" w:styleId="gmail-a">
    <w:name w:val="gmail-a"/>
    <w:basedOn w:val="a"/>
    <w:rsid w:val="00883B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customStyle="1" w:styleId="230">
    <w:name w:val="Σώμα κειμένου (2)3"/>
    <w:rsid w:val="000D6A14"/>
    <w:rPr>
      <w:rFonts w:ascii="Arial" w:hAnsi="Arial" w:cs="Arial"/>
      <w:sz w:val="22"/>
      <w:szCs w:val="22"/>
      <w:u w:val="none"/>
    </w:rPr>
  </w:style>
  <w:style w:type="character" w:customStyle="1" w:styleId="60">
    <w:name w:val="Σώμα κειμένου (6)_"/>
    <w:link w:val="61"/>
    <w:locked/>
    <w:rsid w:val="000D6A14"/>
    <w:rPr>
      <w:rFonts w:ascii="Arial" w:hAnsi="Arial"/>
      <w:b/>
      <w:bCs/>
      <w:shd w:val="clear" w:color="auto" w:fill="FFFFFF"/>
    </w:rPr>
  </w:style>
  <w:style w:type="paragraph" w:customStyle="1" w:styleId="61">
    <w:name w:val="Σώμα κειμένου (6)1"/>
    <w:basedOn w:val="a"/>
    <w:link w:val="60"/>
    <w:rsid w:val="000D6A14"/>
    <w:pPr>
      <w:widowControl w:val="0"/>
      <w:shd w:val="clear" w:color="auto" w:fill="FFFFFF"/>
      <w:spacing w:after="60" w:line="269" w:lineRule="exact"/>
      <w:jc w:val="both"/>
    </w:pPr>
    <w:rPr>
      <w:rFonts w:ascii="Arial" w:hAnsi="Arial" w:cs="Arial"/>
      <w:b/>
      <w:bCs/>
      <w:lang w:val="en-US"/>
    </w:rPr>
  </w:style>
  <w:style w:type="character" w:customStyle="1" w:styleId="29">
    <w:name w:val="Επικεφαλίδα #2_"/>
    <w:link w:val="212"/>
    <w:uiPriority w:val="99"/>
    <w:locked/>
    <w:rsid w:val="000D6A14"/>
    <w:rPr>
      <w:rFonts w:ascii="Arial" w:hAnsi="Arial"/>
      <w:shd w:val="clear" w:color="auto" w:fill="FFFFFF"/>
    </w:rPr>
  </w:style>
  <w:style w:type="paragraph" w:customStyle="1" w:styleId="212">
    <w:name w:val="Επικεφαλίδα #21"/>
    <w:basedOn w:val="a"/>
    <w:link w:val="29"/>
    <w:uiPriority w:val="99"/>
    <w:rsid w:val="000D6A14"/>
    <w:pPr>
      <w:widowControl w:val="0"/>
      <w:shd w:val="clear" w:color="auto" w:fill="FFFFFF"/>
      <w:spacing w:before="540" w:after="0" w:line="288" w:lineRule="exact"/>
      <w:ind w:hanging="500"/>
      <w:outlineLvl w:val="1"/>
    </w:pPr>
    <w:rPr>
      <w:rFonts w:ascii="Arial" w:hAnsi="Arial" w:cs="Arial"/>
      <w:lang w:val="en-US"/>
    </w:rPr>
  </w:style>
  <w:style w:type="paragraph" w:customStyle="1" w:styleId="TabletextCharChar1">
    <w:name w:val="Table text Char Char1"/>
    <w:basedOn w:val="a"/>
    <w:semiHidden/>
    <w:rsid w:val="00BA578D"/>
    <w:pPr>
      <w:widowControl w:val="0"/>
      <w:spacing w:after="120" w:line="240" w:lineRule="auto"/>
    </w:pPr>
    <w:rPr>
      <w:rFonts w:ascii="Tahoma" w:hAnsi="Tahoma" w:cs="Times New Roman"/>
      <w:szCs w:val="20"/>
    </w:rPr>
  </w:style>
  <w:style w:type="paragraph" w:styleId="aff3">
    <w:name w:val="Plain Text"/>
    <w:basedOn w:val="a"/>
    <w:link w:val="Chara"/>
    <w:uiPriority w:val="99"/>
    <w:unhideWhenUsed/>
    <w:rsid w:val="002E6B4C"/>
    <w:pPr>
      <w:spacing w:after="0" w:line="240" w:lineRule="auto"/>
    </w:pPr>
    <w:rPr>
      <w:rFonts w:eastAsia="Times New Roman" w:cs="Arial"/>
      <w:kern w:val="2"/>
      <w:szCs w:val="21"/>
      <w:lang w:bidi="he-IL"/>
    </w:rPr>
  </w:style>
  <w:style w:type="character" w:customStyle="1" w:styleId="Chara">
    <w:name w:val="Απλό κείμενο Char"/>
    <w:basedOn w:val="a0"/>
    <w:link w:val="aff3"/>
    <w:uiPriority w:val="99"/>
    <w:rsid w:val="002E6B4C"/>
    <w:rPr>
      <w:rFonts w:eastAsia="Times New Roman"/>
      <w:kern w:val="2"/>
      <w:szCs w:val="21"/>
      <w:lang w:val="el-GR" w:bidi="he-IL"/>
    </w:rPr>
  </w:style>
  <w:style w:type="character" w:styleId="aff4">
    <w:name w:val="Unresolved Mention"/>
    <w:basedOn w:val="a0"/>
    <w:uiPriority w:val="99"/>
    <w:semiHidden/>
    <w:unhideWhenUsed/>
    <w:rsid w:val="000604F7"/>
    <w:rPr>
      <w:color w:val="605E5C"/>
      <w:shd w:val="clear" w:color="auto" w:fill="E1DFDD"/>
    </w:rPr>
  </w:style>
  <w:style w:type="paragraph" w:styleId="aff5">
    <w:name w:val="No Spacing"/>
    <w:uiPriority w:val="1"/>
    <w:qFormat/>
    <w:rsid w:val="004C4996"/>
    <w:rPr>
      <w:rFonts w:asciiTheme="minorHAnsi" w:eastAsiaTheme="minorHAnsi" w:hAnsiTheme="minorHAnsi" w:cstheme="minorBidi"/>
    </w:rPr>
  </w:style>
  <w:style w:type="character" w:customStyle="1" w:styleId="80">
    <w:name w:val="Σώμα κειμένου (8)"/>
    <w:basedOn w:val="a0"/>
    <w:rsid w:val="00C948C1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ff6">
    <w:name w:val="Σώμα κειμένου_"/>
    <w:basedOn w:val="a0"/>
    <w:link w:val="2a"/>
    <w:locked/>
    <w:rsid w:val="0003053B"/>
    <w:rPr>
      <w:rFonts w:ascii="Sylfaen" w:eastAsia="Sylfaen" w:hAnsi="Sylfaen" w:cs="Sylfaen"/>
      <w:shd w:val="clear" w:color="auto" w:fill="FFFFFF"/>
    </w:rPr>
  </w:style>
  <w:style w:type="paragraph" w:customStyle="1" w:styleId="2a">
    <w:name w:val="Σώμα κειμένου2"/>
    <w:basedOn w:val="a"/>
    <w:link w:val="aff6"/>
    <w:rsid w:val="0003053B"/>
    <w:pPr>
      <w:widowControl w:val="0"/>
      <w:shd w:val="clear" w:color="auto" w:fill="FFFFFF"/>
      <w:spacing w:after="0" w:line="511" w:lineRule="exact"/>
      <w:jc w:val="both"/>
    </w:pPr>
    <w:rPr>
      <w:rFonts w:ascii="Sylfaen" w:eastAsia="Sylfaen" w:hAnsi="Sylfaen" w:cs="Sylfaen"/>
      <w:lang w:val="en-US"/>
    </w:rPr>
  </w:style>
  <w:style w:type="character" w:customStyle="1" w:styleId="1c">
    <w:name w:val="Σώμα κειμένου1"/>
    <w:basedOn w:val="aff6"/>
    <w:rsid w:val="0003053B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l-GR"/>
    </w:rPr>
  </w:style>
  <w:style w:type="paragraph" w:customStyle="1" w:styleId="2b">
    <w:name w:val="Óôõë2"/>
    <w:basedOn w:val="a"/>
    <w:rsid w:val="00354EA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70">
    <w:name w:val="Σώμα κειμένου (7)_"/>
    <w:basedOn w:val="a0"/>
    <w:link w:val="71"/>
    <w:uiPriority w:val="99"/>
    <w:locked/>
    <w:rsid w:val="001A22E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71">
    <w:name w:val="Σώμα κειμένου (7)"/>
    <w:basedOn w:val="a"/>
    <w:link w:val="70"/>
    <w:uiPriority w:val="99"/>
    <w:rsid w:val="001A22E7"/>
    <w:pPr>
      <w:widowControl w:val="0"/>
      <w:shd w:val="clear" w:color="auto" w:fill="FFFFFF"/>
      <w:spacing w:before="60" w:after="300" w:line="240" w:lineRule="atLeast"/>
      <w:jc w:val="both"/>
    </w:pPr>
    <w:rPr>
      <w:rFonts w:ascii="Times New Roman" w:hAnsi="Times New Roman" w:cs="Times New Roman"/>
      <w:b/>
      <w:bCs/>
      <w:lang w:val="en-US"/>
    </w:rPr>
  </w:style>
  <w:style w:type="paragraph" w:customStyle="1" w:styleId="2c">
    <w:name w:val="Επικεφαλίδα #2"/>
    <w:basedOn w:val="a"/>
    <w:uiPriority w:val="99"/>
    <w:rsid w:val="001A22E7"/>
    <w:pPr>
      <w:widowControl w:val="0"/>
      <w:shd w:val="clear" w:color="auto" w:fill="FFFFFF"/>
      <w:spacing w:after="540" w:line="240" w:lineRule="atLeast"/>
      <w:jc w:val="both"/>
      <w:outlineLvl w:val="1"/>
    </w:pPr>
    <w:rPr>
      <w:rFonts w:ascii="Times New Roman" w:eastAsiaTheme="minorHAnsi" w:hAnsi="Times New Roman" w:cs="Times New Roman"/>
      <w:b/>
      <w:bCs/>
      <w:kern w:val="2"/>
      <w:sz w:val="28"/>
      <w:szCs w:val="28"/>
      <w:lang w:bidi="he-IL"/>
      <w14:ligatures w14:val="standardContextual"/>
    </w:rPr>
  </w:style>
  <w:style w:type="character" w:customStyle="1" w:styleId="90">
    <w:name w:val="Σώμα κειμένου (9)_"/>
    <w:basedOn w:val="a0"/>
    <w:link w:val="91"/>
    <w:uiPriority w:val="99"/>
    <w:locked/>
    <w:rsid w:val="001A22E7"/>
    <w:rPr>
      <w:rFonts w:ascii="Times New Roman" w:hAnsi="Times New Roman" w:cs="Times New Roman"/>
      <w:shd w:val="clear" w:color="auto" w:fill="FFFFFF"/>
    </w:rPr>
  </w:style>
  <w:style w:type="paragraph" w:customStyle="1" w:styleId="91">
    <w:name w:val="Σώμα κειμένου (9)"/>
    <w:basedOn w:val="a"/>
    <w:link w:val="90"/>
    <w:uiPriority w:val="99"/>
    <w:rsid w:val="001A22E7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lang w:val="en-US"/>
    </w:rPr>
  </w:style>
  <w:style w:type="paragraph" w:customStyle="1" w:styleId="style13">
    <w:name w:val="style13"/>
    <w:basedOn w:val="a"/>
    <w:uiPriority w:val="99"/>
    <w:rsid w:val="001A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style5">
    <w:name w:val="style5"/>
    <w:basedOn w:val="a"/>
    <w:uiPriority w:val="99"/>
    <w:rsid w:val="001A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3632D-AFF7-4D63-801D-1CA52B15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ΑΝΑΡΤΗΤΕΑ ΣΤΟ ΔΙΑΔΙΚΤΥΟ</vt:lpstr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ΑΝΑΡΤΗΤΕΑ ΣΤΟ ΔΙΑΔΙΚΤΥΟ</dc:title>
  <dc:creator>User</dc:creator>
  <cp:lastModifiedBy>Multifunction It</cp:lastModifiedBy>
  <cp:revision>4</cp:revision>
  <cp:lastPrinted>2025-11-30T13:53:00Z</cp:lastPrinted>
  <dcterms:created xsi:type="dcterms:W3CDTF">2026-08-28T07:34:00Z</dcterms:created>
  <dcterms:modified xsi:type="dcterms:W3CDTF">2026-09-02T08:50:00Z</dcterms:modified>
</cp:coreProperties>
</file>