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C6DE3" w14:textId="77777777" w:rsidR="00EE3C45" w:rsidRPr="00027AA7" w:rsidRDefault="00EE3C45" w:rsidP="00351EA6">
      <w:pPr>
        <w:spacing w:after="0"/>
        <w:rPr>
          <w:rFonts w:ascii="Times New Roman" w:hAnsi="Times New Roman" w:cs="Times New Roman"/>
          <w:b/>
          <w:bCs/>
          <w:color w:val="000000"/>
        </w:rPr>
      </w:pPr>
      <w:r w:rsidRPr="00027AA7">
        <w:rPr>
          <w:rFonts w:ascii="Times New Roman" w:hAnsi="Times New Roman" w:cs="Times New Roman"/>
          <w:b/>
          <w:bCs/>
          <w:color w:val="000000"/>
        </w:rPr>
        <w:t>ΕΛΛΗΝΙΚΗ ΔΗΜΟΚΡΑΤΙΑ</w:t>
      </w:r>
    </w:p>
    <w:p w14:paraId="6A8085D6" w14:textId="77777777" w:rsidR="00EE3C45" w:rsidRPr="00027AA7" w:rsidRDefault="00EE3C45" w:rsidP="00351EA6">
      <w:pPr>
        <w:spacing w:after="0"/>
        <w:rPr>
          <w:rFonts w:ascii="Times New Roman" w:hAnsi="Times New Roman" w:cs="Times New Roman"/>
          <w:b/>
          <w:bCs/>
          <w:color w:val="000000"/>
        </w:rPr>
      </w:pPr>
      <w:r w:rsidRPr="00027AA7">
        <w:rPr>
          <w:rFonts w:ascii="Times New Roman" w:hAnsi="Times New Roman" w:cs="Times New Roman"/>
          <w:b/>
          <w:bCs/>
          <w:color w:val="000000"/>
        </w:rPr>
        <w:t>ΝΟΜΟΣ ΗΛΕΙΑΣ</w:t>
      </w:r>
    </w:p>
    <w:p w14:paraId="5F9B63EB" w14:textId="48D7EF42" w:rsidR="00EE3C45" w:rsidRPr="00027AA7" w:rsidRDefault="00EE3C45" w:rsidP="0045557D">
      <w:pPr>
        <w:spacing w:after="0"/>
        <w:rPr>
          <w:rFonts w:ascii="Times New Roman" w:hAnsi="Times New Roman" w:cs="Times New Roman"/>
          <w:b/>
          <w:bCs/>
          <w:color w:val="000000"/>
        </w:rPr>
      </w:pPr>
      <w:r w:rsidRPr="00027AA7">
        <w:rPr>
          <w:rFonts w:ascii="Times New Roman" w:hAnsi="Times New Roman" w:cs="Times New Roman"/>
          <w:b/>
          <w:bCs/>
          <w:color w:val="000000"/>
        </w:rPr>
        <w:t>ΔΗΜΟΣ ΑΝΔΡΑΒΙΔΑΣ – ΚΥΛΛΗΝΗΣ</w:t>
      </w:r>
      <w:r w:rsidRPr="00027AA7">
        <w:rPr>
          <w:rFonts w:ascii="Times New Roman" w:hAnsi="Times New Roman" w:cs="Times New Roman"/>
          <w:b/>
          <w:bCs/>
          <w:color w:val="000000"/>
        </w:rPr>
        <w:tab/>
      </w:r>
      <w:r w:rsidRPr="00027AA7">
        <w:rPr>
          <w:rFonts w:ascii="Times New Roman" w:hAnsi="Times New Roman" w:cs="Times New Roman"/>
          <w:b/>
          <w:bCs/>
          <w:color w:val="000000"/>
        </w:rPr>
        <w:tab/>
        <w:t xml:space="preserve">        </w:t>
      </w:r>
    </w:p>
    <w:p w14:paraId="08916E2D" w14:textId="77777777" w:rsidR="0045557D" w:rsidRDefault="0045557D" w:rsidP="00DA14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8A59C5" w14:textId="1BD85F76" w:rsidR="0045557D" w:rsidRDefault="0045557D" w:rsidP="00A2225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Εξειδίκευση πίστωσης στον:</w:t>
      </w:r>
    </w:p>
    <w:p w14:paraId="2CF4DD3B" w14:textId="77777777" w:rsidR="0045557D" w:rsidRDefault="0045557D" w:rsidP="00A2225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3B5B7E" w14:textId="00ECF0F6" w:rsidR="00DA1412" w:rsidRPr="00DA1412" w:rsidRDefault="00DA1412" w:rsidP="00A22252">
      <w:pPr>
        <w:spacing w:after="0" w:line="360" w:lineRule="auto"/>
        <w:jc w:val="both"/>
        <w:rPr>
          <w:rFonts w:asciiTheme="majorBidi" w:hAnsiTheme="majorBidi" w:cstheme="majorBidi"/>
          <w:lang w:bidi="he-IL"/>
        </w:rPr>
      </w:pPr>
      <w:r>
        <w:rPr>
          <w:rFonts w:ascii="Times New Roman" w:hAnsi="Times New Roman" w:cs="Times New Roman"/>
        </w:rPr>
        <w:t xml:space="preserve">- </w:t>
      </w:r>
      <w:r w:rsidR="0045557D">
        <w:rPr>
          <w:rFonts w:ascii="Times New Roman" w:hAnsi="Times New Roman" w:cs="Times New Roman"/>
        </w:rPr>
        <w:t>ΑΛΕ: 000.2420927001</w:t>
      </w:r>
      <w:r w:rsidRPr="002D75DA">
        <w:rPr>
          <w:rFonts w:ascii="Times New Roman" w:hAnsi="Times New Roman" w:cs="Times New Roman"/>
        </w:rPr>
        <w:t xml:space="preserve"> με τίτλο «συνδρομές σε εφημερίδες και περιοδικά και ηλεκτρονικά ως κατωτέρω</w:t>
      </w:r>
      <w:r>
        <w:rPr>
          <w:rFonts w:ascii="Times New Roman" w:hAnsi="Times New Roman" w:cs="Times New Roman"/>
        </w:rPr>
        <w:t xml:space="preserve">: </w:t>
      </w:r>
      <w:r w:rsidRPr="002D75DA">
        <w:rPr>
          <w:rFonts w:ascii="Times New Roman" w:hAnsi="Times New Roman" w:cs="Times New Roman"/>
        </w:rPr>
        <w:t>α) ποσό 1.</w:t>
      </w:r>
      <w:r>
        <w:rPr>
          <w:rFonts w:ascii="Times New Roman" w:hAnsi="Times New Roman" w:cs="Times New Roman"/>
        </w:rPr>
        <w:t>60</w:t>
      </w:r>
      <w:r w:rsidRPr="002D75DA">
        <w:rPr>
          <w:rFonts w:ascii="Times New Roman" w:hAnsi="Times New Roman" w:cs="Times New Roman"/>
        </w:rPr>
        <w:t>0,00 ετήσια συνδρομή εφημερίδας «ΠΡΩΙΝΗ», έτους 202</w:t>
      </w:r>
      <w:r w:rsidR="0045557D">
        <w:rPr>
          <w:rFonts w:ascii="Times New Roman" w:hAnsi="Times New Roman" w:cs="Times New Roman"/>
        </w:rPr>
        <w:t>6</w:t>
      </w:r>
      <w:r w:rsidRPr="002D75D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β</w:t>
      </w:r>
      <w:r w:rsidRPr="002D75DA">
        <w:rPr>
          <w:rFonts w:ascii="Times New Roman" w:hAnsi="Times New Roman" w:cs="Times New Roman"/>
        </w:rPr>
        <w:t xml:space="preserve">) ποσό </w:t>
      </w:r>
      <w:r>
        <w:rPr>
          <w:rFonts w:ascii="Times New Roman" w:hAnsi="Times New Roman" w:cs="Times New Roman"/>
        </w:rPr>
        <w:t>2.160,00</w:t>
      </w:r>
      <w:r w:rsidRPr="002D75DA">
        <w:rPr>
          <w:rFonts w:ascii="Times New Roman" w:hAnsi="Times New Roman" w:cs="Times New Roman"/>
        </w:rPr>
        <w:t xml:space="preserve"> € στο Δημοσιογραφικό Οργανισμό </w:t>
      </w:r>
      <w:proofErr w:type="spellStart"/>
      <w:r w:rsidRPr="002D75DA">
        <w:rPr>
          <w:rFonts w:ascii="Times New Roman" w:hAnsi="Times New Roman" w:cs="Times New Roman"/>
        </w:rPr>
        <w:t>Βαρουξή</w:t>
      </w:r>
      <w:proofErr w:type="spellEnd"/>
      <w:r w:rsidRPr="002D75DA">
        <w:rPr>
          <w:rFonts w:ascii="Times New Roman" w:hAnsi="Times New Roman" w:cs="Times New Roman"/>
        </w:rPr>
        <w:t xml:space="preserve"> Ι.Κ.Ε., για ετήσια συνδρομή εφημερίδας «ΠΑΤΡΙΣ», έτους 202</w:t>
      </w:r>
      <w:r w:rsidR="0045557D">
        <w:rPr>
          <w:rFonts w:ascii="Times New Roman" w:hAnsi="Times New Roman" w:cs="Times New Roman"/>
        </w:rPr>
        <w:t>6</w:t>
      </w:r>
      <w:r w:rsidRPr="002D75D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γ</w:t>
      </w:r>
      <w:r w:rsidRPr="002D75DA">
        <w:rPr>
          <w:rFonts w:ascii="Times New Roman" w:hAnsi="Times New Roman" w:cs="Times New Roman"/>
        </w:rPr>
        <w:t xml:space="preserve">) ποσό </w:t>
      </w:r>
      <w:r>
        <w:rPr>
          <w:rFonts w:ascii="Times New Roman" w:hAnsi="Times New Roman" w:cs="Times New Roman"/>
        </w:rPr>
        <w:t>1.800,00</w:t>
      </w:r>
      <w:r w:rsidRPr="002D75DA">
        <w:rPr>
          <w:rFonts w:ascii="Times New Roman" w:hAnsi="Times New Roman" w:cs="Times New Roman"/>
        </w:rPr>
        <w:t xml:space="preserve"> € ετήσια συνδρομή στη «ΠΡΩΤΗ ΕΚΔΟΤΙΚΗ Α.Ε.» έτους 202</w:t>
      </w:r>
      <w:r w:rsidR="0045557D">
        <w:rPr>
          <w:rFonts w:ascii="Times New Roman" w:hAnsi="Times New Roman" w:cs="Times New Roman"/>
        </w:rPr>
        <w:t>6</w:t>
      </w:r>
      <w:r w:rsidRPr="002D75D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δ</w:t>
      </w:r>
      <w:r w:rsidRPr="002D75DA">
        <w:rPr>
          <w:rFonts w:ascii="Times New Roman" w:hAnsi="Times New Roman" w:cs="Times New Roman"/>
        </w:rPr>
        <w:t xml:space="preserve">) ποσό </w:t>
      </w:r>
      <w:r>
        <w:rPr>
          <w:rFonts w:ascii="Times New Roman" w:hAnsi="Times New Roman" w:cs="Times New Roman"/>
        </w:rPr>
        <w:t>372,00</w:t>
      </w:r>
      <w:r w:rsidRPr="002D75DA">
        <w:rPr>
          <w:rFonts w:ascii="Times New Roman" w:hAnsi="Times New Roman" w:cs="Times New Roman"/>
        </w:rPr>
        <w:t xml:space="preserve"> για ετήσια συνδρομή στη ΔΟΜΙΚΗ ΕΝΗΜΕΡΩΣΗ ΑΝΩΝΥΜΗ ΕΚΔΟΤΙΚΗ ΚΑΙ ΕΜΠΟΡΙΚΗ ΕΤΑΙΡΕΙΑ», έτους 202</w:t>
      </w:r>
      <w:r w:rsidR="0045557D">
        <w:rPr>
          <w:rFonts w:ascii="Times New Roman" w:hAnsi="Times New Roman" w:cs="Times New Roman"/>
        </w:rPr>
        <w:t>6</w:t>
      </w:r>
      <w:r w:rsidRPr="002D75DA">
        <w:rPr>
          <w:rFonts w:ascii="Times New Roman" w:hAnsi="Times New Roman" w:cs="Times New Roman"/>
        </w:rPr>
        <w:t>.</w:t>
      </w:r>
    </w:p>
    <w:p w14:paraId="007E3E6B" w14:textId="31DF9756" w:rsidR="00F26598" w:rsidRPr="00B85216" w:rsidRDefault="00F26598" w:rsidP="00A2225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</w:rPr>
      </w:pPr>
    </w:p>
    <w:sectPr w:rsidR="00F26598" w:rsidRPr="00B85216" w:rsidSect="006A4B30">
      <w:footerReference w:type="default" r:id="rId8"/>
      <w:pgSz w:w="11906" w:h="16838" w:code="9"/>
      <w:pgMar w:top="1440" w:right="1276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C7151" w14:textId="77777777" w:rsidR="007E3D95" w:rsidRDefault="007E3D95" w:rsidP="00D70CF4">
      <w:pPr>
        <w:spacing w:after="0" w:line="240" w:lineRule="auto"/>
      </w:pPr>
      <w:r>
        <w:separator/>
      </w:r>
    </w:p>
  </w:endnote>
  <w:endnote w:type="continuationSeparator" w:id="0">
    <w:p w14:paraId="523C6621" w14:textId="77777777" w:rsidR="007E3D95" w:rsidRDefault="007E3D95" w:rsidP="00D7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Liberation Mono">
    <w:altName w:val="Courier New"/>
    <w:charset w:val="A1"/>
    <w:family w:val="modern"/>
    <w:pitch w:val="fixed"/>
    <w:sig w:usb0="E0000AFF" w:usb1="400078FF" w:usb2="00000001" w:usb3="00000000" w:csb0="000001B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0A76" w14:textId="77777777" w:rsidR="00EE3C45" w:rsidRDefault="008F4B70">
    <w:pPr>
      <w:pStyle w:val="a4"/>
      <w:jc w:val="center"/>
    </w:pPr>
    <w:r>
      <w:fldChar w:fldCharType="begin"/>
    </w:r>
    <w:r w:rsidR="00EE3C45">
      <w:instrText>PAGE   \* MERGEFORMAT</w:instrText>
    </w:r>
    <w:r>
      <w:fldChar w:fldCharType="separate"/>
    </w:r>
    <w:r w:rsidR="00565F65">
      <w:rPr>
        <w:noProof/>
      </w:rPr>
      <w:t>2</w:t>
    </w:r>
    <w:r>
      <w:rPr>
        <w:noProof/>
      </w:rPr>
      <w:fldChar w:fldCharType="end"/>
    </w:r>
  </w:p>
  <w:p w14:paraId="25192EC1" w14:textId="77777777" w:rsidR="00EE3C45" w:rsidRDefault="00EE3C45">
    <w:pPr>
      <w:pStyle w:val="a4"/>
    </w:pPr>
  </w:p>
  <w:p w14:paraId="52236C71" w14:textId="77777777" w:rsidR="00EE3C45" w:rsidRDefault="00EE3C45"/>
  <w:p w14:paraId="34040C15" w14:textId="77777777" w:rsidR="00EE3C45" w:rsidRDefault="00EE3C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7FF4E" w14:textId="77777777" w:rsidR="007E3D95" w:rsidRDefault="007E3D95" w:rsidP="00D70CF4">
      <w:pPr>
        <w:spacing w:after="0" w:line="240" w:lineRule="auto"/>
      </w:pPr>
      <w:r>
        <w:separator/>
      </w:r>
    </w:p>
  </w:footnote>
  <w:footnote w:type="continuationSeparator" w:id="0">
    <w:p w14:paraId="795AA184" w14:textId="77777777" w:rsidR="007E3D95" w:rsidRDefault="007E3D95" w:rsidP="00D70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EB3E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3B321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1E73457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713"/>
        </w:tabs>
        <w:ind w:left="9145" w:hanging="432"/>
      </w:pPr>
      <w:rPr>
        <w:rFonts w:ascii="Wingdings" w:hAnsi="Wingdings" w:cs="Wingdings"/>
        <w:b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8713"/>
        </w:tabs>
        <w:ind w:left="9289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8713"/>
        </w:tabs>
        <w:ind w:left="9433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713"/>
        </w:tabs>
        <w:ind w:left="9577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8713"/>
        </w:tabs>
        <w:ind w:left="9721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8713"/>
        </w:tabs>
        <w:ind w:left="9865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8713"/>
        </w:tabs>
        <w:ind w:left="10009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8713"/>
        </w:tabs>
        <w:ind w:left="10153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8713"/>
        </w:tabs>
        <w:ind w:left="10297" w:hanging="1584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mbria" w:hAnsi="Cambria" w:cs="Cambri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"/>
      <w:lvlJc w:val="left"/>
      <w:pPr>
        <w:tabs>
          <w:tab w:val="num" w:pos="1104"/>
        </w:tabs>
        <w:ind w:left="1104" w:hanging="1104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246"/>
        </w:tabs>
        <w:ind w:left="1246" w:hanging="1104"/>
      </w:pPr>
      <w:rPr>
        <w:rFonts w:ascii="Cambria" w:hAnsi="Cambria" w:cs="Cambria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104"/>
        </w:tabs>
        <w:ind w:left="1104" w:hanging="1104"/>
      </w:pPr>
      <w:rPr>
        <w:rFonts w:ascii="Arial" w:hAnsi="Arial" w:cs="Arial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1104"/>
      </w:pPr>
      <w:rPr>
        <w:rFonts w:ascii="Arial" w:hAnsi="Arial" w:cs="Arial"/>
        <w:b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104"/>
      </w:pPr>
      <w:rPr>
        <w:rFonts w:ascii="Arial" w:hAnsi="Arial" w:cs="Arial"/>
        <w:b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104"/>
        </w:tabs>
        <w:ind w:left="1104" w:hanging="1104"/>
      </w:pPr>
      <w:rPr>
        <w:rFonts w:ascii="Arial" w:hAnsi="Arial" w:cs="Arial"/>
        <w:b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104"/>
        </w:tabs>
        <w:ind w:left="1104" w:hanging="1104"/>
      </w:pPr>
      <w:rPr>
        <w:rFonts w:ascii="Arial" w:hAnsi="Arial" w:cs="Arial"/>
        <w:b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/>
        <w:b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cs="Arial"/>
        <w:b/>
        <w:bCs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43"/>
        </w:tabs>
        <w:ind w:left="1419" w:hanging="284"/>
      </w:pPr>
      <w:rPr>
        <w:rFonts w:ascii="Cambria" w:hAnsi="Cambria" w:cs="Cambria"/>
        <w:b/>
        <w:bCs/>
        <w:spacing w:val="0"/>
        <w:sz w:val="20"/>
        <w:szCs w:val="20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1"/>
      <w:numFmt w:val="decimal"/>
      <w:lvlText w:val="%1."/>
      <w:lvlJc w:val="left"/>
      <w:pPr>
        <w:tabs>
          <w:tab w:val="num" w:pos="0"/>
        </w:tabs>
        <w:ind w:left="435" w:hanging="435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5" w:hanging="435"/>
      </w:pPr>
      <w:rPr>
        <w:rFonts w:ascii="Cambria" w:hAnsi="Cambria" w:cs="Cambria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35" w:hanging="435"/>
      </w:pPr>
      <w:rPr>
        <w:rFonts w:ascii="Arial" w:hAnsi="Arial" w:cs="Arial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5" w:hanging="435"/>
      </w:pPr>
      <w:rPr>
        <w:rFonts w:ascii="Arial" w:hAnsi="Arial" w:cs="Arial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80" w:hanging="1080"/>
      </w:pPr>
      <w:rPr>
        <w:rFonts w:ascii="Arial" w:hAnsi="Arial" w:cs="Arial"/>
        <w:b/>
        <w:bCs/>
        <w:sz w:val="22"/>
        <w:szCs w:val="22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872" w:hanging="360"/>
      </w:pPr>
      <w:rPr>
        <w:rFonts w:ascii="Symbol" w:hAnsi="Symbol" w:cs="Symbol"/>
        <w:sz w:val="22"/>
        <w:szCs w:val="22"/>
      </w:rPr>
    </w:lvl>
  </w:abstractNum>
  <w:abstractNum w:abstractNumId="9" w15:restartNumberingAfterBreak="0">
    <w:nsid w:val="00000011"/>
    <w:multiLevelType w:val="multilevel"/>
    <w:tmpl w:val="00000010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 w15:restartNumberingAfterBreak="0">
    <w:nsid w:val="058E5855"/>
    <w:multiLevelType w:val="hybridMultilevel"/>
    <w:tmpl w:val="8334D52A"/>
    <w:lvl w:ilvl="0" w:tplc="98B4CF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BA21EA"/>
    <w:multiLevelType w:val="hybridMultilevel"/>
    <w:tmpl w:val="35960FF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B5189D"/>
    <w:multiLevelType w:val="hybridMultilevel"/>
    <w:tmpl w:val="241EFC4E"/>
    <w:lvl w:ilvl="0" w:tplc="F348CE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6F64B1"/>
    <w:multiLevelType w:val="hybridMultilevel"/>
    <w:tmpl w:val="B3D816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34279"/>
    <w:multiLevelType w:val="hybridMultilevel"/>
    <w:tmpl w:val="843A250A"/>
    <w:lvl w:ilvl="0" w:tplc="4FE6AF5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298" w:hanging="360"/>
      </w:pPr>
    </w:lvl>
    <w:lvl w:ilvl="2" w:tplc="0408001B">
      <w:start w:val="1"/>
      <w:numFmt w:val="lowerRoman"/>
      <w:lvlText w:val="%3."/>
      <w:lvlJc w:val="right"/>
      <w:pPr>
        <w:ind w:left="2018" w:hanging="180"/>
      </w:pPr>
    </w:lvl>
    <w:lvl w:ilvl="3" w:tplc="0408000F">
      <w:start w:val="1"/>
      <w:numFmt w:val="decimal"/>
      <w:lvlText w:val="%4."/>
      <w:lvlJc w:val="left"/>
      <w:pPr>
        <w:ind w:left="2738" w:hanging="360"/>
      </w:pPr>
    </w:lvl>
    <w:lvl w:ilvl="4" w:tplc="04080019">
      <w:start w:val="1"/>
      <w:numFmt w:val="lowerLetter"/>
      <w:lvlText w:val="%5."/>
      <w:lvlJc w:val="left"/>
      <w:pPr>
        <w:ind w:left="3458" w:hanging="360"/>
      </w:pPr>
    </w:lvl>
    <w:lvl w:ilvl="5" w:tplc="0408001B">
      <w:start w:val="1"/>
      <w:numFmt w:val="lowerRoman"/>
      <w:lvlText w:val="%6."/>
      <w:lvlJc w:val="right"/>
      <w:pPr>
        <w:ind w:left="4178" w:hanging="180"/>
      </w:pPr>
    </w:lvl>
    <w:lvl w:ilvl="6" w:tplc="0408000F">
      <w:start w:val="1"/>
      <w:numFmt w:val="decimal"/>
      <w:lvlText w:val="%7."/>
      <w:lvlJc w:val="left"/>
      <w:pPr>
        <w:ind w:left="4898" w:hanging="360"/>
      </w:pPr>
    </w:lvl>
    <w:lvl w:ilvl="7" w:tplc="04080019">
      <w:start w:val="1"/>
      <w:numFmt w:val="lowerLetter"/>
      <w:lvlText w:val="%8."/>
      <w:lvlJc w:val="left"/>
      <w:pPr>
        <w:ind w:left="5618" w:hanging="360"/>
      </w:pPr>
    </w:lvl>
    <w:lvl w:ilvl="8" w:tplc="0408001B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216BEA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F37114D"/>
    <w:multiLevelType w:val="hybridMultilevel"/>
    <w:tmpl w:val="87680330"/>
    <w:lvl w:ilvl="0" w:tplc="49580538">
      <w:start w:val="1"/>
      <w:numFmt w:val="decimal"/>
      <w:pStyle w:val="8"/>
      <w:lvlText w:val="%1."/>
      <w:lvlJc w:val="left"/>
      <w:pPr>
        <w:ind w:left="76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796" w:hanging="360"/>
      </w:pPr>
    </w:lvl>
    <w:lvl w:ilvl="2" w:tplc="0408001B">
      <w:start w:val="1"/>
      <w:numFmt w:val="lowerRoman"/>
      <w:lvlText w:val="%3."/>
      <w:lvlJc w:val="right"/>
      <w:pPr>
        <w:ind w:left="1516" w:hanging="180"/>
      </w:pPr>
    </w:lvl>
    <w:lvl w:ilvl="3" w:tplc="0408000F">
      <w:start w:val="1"/>
      <w:numFmt w:val="decimal"/>
      <w:lvlText w:val="%4."/>
      <w:lvlJc w:val="left"/>
      <w:pPr>
        <w:ind w:left="2236" w:hanging="360"/>
      </w:pPr>
    </w:lvl>
    <w:lvl w:ilvl="4" w:tplc="04080019">
      <w:start w:val="1"/>
      <w:numFmt w:val="lowerLetter"/>
      <w:lvlText w:val="%5."/>
      <w:lvlJc w:val="left"/>
      <w:pPr>
        <w:ind w:left="2956" w:hanging="360"/>
      </w:pPr>
    </w:lvl>
    <w:lvl w:ilvl="5" w:tplc="0408001B">
      <w:start w:val="1"/>
      <w:numFmt w:val="lowerRoman"/>
      <w:lvlText w:val="%6."/>
      <w:lvlJc w:val="right"/>
      <w:pPr>
        <w:ind w:left="3676" w:hanging="180"/>
      </w:pPr>
    </w:lvl>
    <w:lvl w:ilvl="6" w:tplc="0408000F">
      <w:start w:val="1"/>
      <w:numFmt w:val="decimal"/>
      <w:lvlText w:val="%7."/>
      <w:lvlJc w:val="left"/>
      <w:pPr>
        <w:ind w:left="4396" w:hanging="360"/>
      </w:pPr>
    </w:lvl>
    <w:lvl w:ilvl="7" w:tplc="04080019">
      <w:start w:val="1"/>
      <w:numFmt w:val="lowerLetter"/>
      <w:lvlText w:val="%8."/>
      <w:lvlJc w:val="left"/>
      <w:pPr>
        <w:ind w:left="5116" w:hanging="360"/>
      </w:pPr>
    </w:lvl>
    <w:lvl w:ilvl="8" w:tplc="0408001B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33CE10BF"/>
    <w:multiLevelType w:val="hybridMultilevel"/>
    <w:tmpl w:val="2794E72A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C47865"/>
    <w:multiLevelType w:val="hybridMultilevel"/>
    <w:tmpl w:val="A5D2D7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5503D"/>
    <w:multiLevelType w:val="hybridMultilevel"/>
    <w:tmpl w:val="0860A882"/>
    <w:lvl w:ilvl="0" w:tplc="98B4CF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05267"/>
    <w:multiLevelType w:val="hybridMultilevel"/>
    <w:tmpl w:val="0C0A55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71B64"/>
    <w:multiLevelType w:val="hybridMultilevel"/>
    <w:tmpl w:val="487E5AC2"/>
    <w:lvl w:ilvl="0" w:tplc="9AECE0FA">
      <w:numFmt w:val="decima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A6077D"/>
    <w:multiLevelType w:val="hybridMultilevel"/>
    <w:tmpl w:val="8AC88F3A"/>
    <w:lvl w:ilvl="0" w:tplc="7778B5CA">
      <w:numFmt w:val="bullet"/>
      <w:lvlText w:val="-"/>
      <w:lvlJc w:val="left"/>
      <w:pPr>
        <w:ind w:left="76" w:hanging="360"/>
      </w:pPr>
      <w:rPr>
        <w:rFonts w:ascii="Times New Roman" w:eastAsia="Calibri" w:hAnsi="Times New Roman" w:cs="Times New Roman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3" w15:restartNumberingAfterBreak="0">
    <w:nsid w:val="4CE83736"/>
    <w:multiLevelType w:val="hybridMultilevel"/>
    <w:tmpl w:val="885A7650"/>
    <w:lvl w:ilvl="0" w:tplc="53D6B618">
      <w:numFmt w:val="bullet"/>
      <w:lvlText w:val="-"/>
      <w:lvlJc w:val="left"/>
      <w:pPr>
        <w:ind w:left="1120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68CA732E">
      <w:numFmt w:val="bullet"/>
      <w:lvlText w:val="•"/>
      <w:lvlJc w:val="left"/>
      <w:pPr>
        <w:ind w:left="1890" w:hanging="126"/>
      </w:pPr>
    </w:lvl>
    <w:lvl w:ilvl="2" w:tplc="50C2820E">
      <w:numFmt w:val="bullet"/>
      <w:lvlText w:val="•"/>
      <w:lvlJc w:val="left"/>
      <w:pPr>
        <w:ind w:left="2661" w:hanging="126"/>
      </w:pPr>
    </w:lvl>
    <w:lvl w:ilvl="3" w:tplc="B4EEC690">
      <w:numFmt w:val="bullet"/>
      <w:lvlText w:val="•"/>
      <w:lvlJc w:val="left"/>
      <w:pPr>
        <w:ind w:left="3431" w:hanging="126"/>
      </w:pPr>
    </w:lvl>
    <w:lvl w:ilvl="4" w:tplc="1F429F38">
      <w:numFmt w:val="bullet"/>
      <w:lvlText w:val="•"/>
      <w:lvlJc w:val="left"/>
      <w:pPr>
        <w:ind w:left="4202" w:hanging="126"/>
      </w:pPr>
    </w:lvl>
    <w:lvl w:ilvl="5" w:tplc="C6BEDDC6">
      <w:numFmt w:val="bullet"/>
      <w:lvlText w:val="•"/>
      <w:lvlJc w:val="left"/>
      <w:pPr>
        <w:ind w:left="4973" w:hanging="126"/>
      </w:pPr>
    </w:lvl>
    <w:lvl w:ilvl="6" w:tplc="869A2384">
      <w:numFmt w:val="bullet"/>
      <w:lvlText w:val="•"/>
      <w:lvlJc w:val="left"/>
      <w:pPr>
        <w:ind w:left="5743" w:hanging="126"/>
      </w:pPr>
    </w:lvl>
    <w:lvl w:ilvl="7" w:tplc="0152134E">
      <w:numFmt w:val="bullet"/>
      <w:lvlText w:val="•"/>
      <w:lvlJc w:val="left"/>
      <w:pPr>
        <w:ind w:left="6514" w:hanging="126"/>
      </w:pPr>
    </w:lvl>
    <w:lvl w:ilvl="8" w:tplc="D4EA8F2C">
      <w:numFmt w:val="bullet"/>
      <w:lvlText w:val="•"/>
      <w:lvlJc w:val="left"/>
      <w:pPr>
        <w:ind w:left="7285" w:hanging="126"/>
      </w:pPr>
    </w:lvl>
  </w:abstractNum>
  <w:abstractNum w:abstractNumId="24" w15:restartNumberingAfterBreak="0">
    <w:nsid w:val="538720B8"/>
    <w:multiLevelType w:val="hybridMultilevel"/>
    <w:tmpl w:val="579087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115940"/>
    <w:multiLevelType w:val="hybridMultilevel"/>
    <w:tmpl w:val="237A7B7A"/>
    <w:name w:val="WW8Num3"/>
    <w:lvl w:ilvl="0" w:tplc="6D48DC4A">
      <w:start w:val="1"/>
      <w:numFmt w:val="decimal"/>
      <w:lvlText w:val="%1."/>
      <w:lvlJc w:val="left"/>
      <w:pPr>
        <w:ind w:left="112" w:hanging="312"/>
      </w:pPr>
      <w:rPr>
        <w:rFonts w:ascii="Arial" w:eastAsia="Times New Roman" w:hAnsi="Arial" w:hint="default"/>
        <w:b/>
        <w:bCs/>
        <w:i/>
        <w:iCs/>
        <w:spacing w:val="-2"/>
        <w:w w:val="100"/>
        <w:sz w:val="20"/>
        <w:szCs w:val="20"/>
      </w:rPr>
    </w:lvl>
    <w:lvl w:ilvl="1" w:tplc="88046D3E">
      <w:start w:val="1"/>
      <w:numFmt w:val="decimal"/>
      <w:lvlText w:val="%2."/>
      <w:lvlJc w:val="left"/>
      <w:pPr>
        <w:ind w:left="1353" w:hanging="360"/>
      </w:pPr>
      <w:rPr>
        <w:rFonts w:hint="default"/>
        <w:strike w:val="0"/>
        <w:spacing w:val="-2"/>
        <w:w w:val="100"/>
      </w:rPr>
    </w:lvl>
    <w:lvl w:ilvl="2" w:tplc="3640A15E">
      <w:start w:val="1"/>
      <w:numFmt w:val="decimal"/>
      <w:lvlText w:val="%3."/>
      <w:lvlJc w:val="left"/>
      <w:pPr>
        <w:ind w:left="7341" w:hanging="224"/>
      </w:pPr>
      <w:rPr>
        <w:rFonts w:ascii="Arial" w:eastAsia="Times New Roman" w:hAnsi="Arial" w:hint="default"/>
        <w:b/>
        <w:bCs/>
        <w:spacing w:val="-2"/>
        <w:w w:val="100"/>
        <w:sz w:val="20"/>
        <w:szCs w:val="20"/>
      </w:rPr>
    </w:lvl>
    <w:lvl w:ilvl="3" w:tplc="2E1EA94C">
      <w:numFmt w:val="bullet"/>
      <w:lvlText w:val="•"/>
      <w:lvlJc w:val="left"/>
      <w:pPr>
        <w:ind w:left="7655" w:hanging="224"/>
      </w:pPr>
      <w:rPr>
        <w:rFonts w:hint="default"/>
      </w:rPr>
    </w:lvl>
    <w:lvl w:ilvl="4" w:tplc="729E80CE">
      <w:numFmt w:val="bullet"/>
      <w:lvlText w:val="•"/>
      <w:lvlJc w:val="left"/>
      <w:pPr>
        <w:ind w:left="7970" w:hanging="224"/>
      </w:pPr>
      <w:rPr>
        <w:rFonts w:hint="default"/>
      </w:rPr>
    </w:lvl>
    <w:lvl w:ilvl="5" w:tplc="DF209150">
      <w:numFmt w:val="bullet"/>
      <w:lvlText w:val="•"/>
      <w:lvlJc w:val="left"/>
      <w:pPr>
        <w:ind w:left="8285" w:hanging="224"/>
      </w:pPr>
      <w:rPr>
        <w:rFonts w:hint="default"/>
      </w:rPr>
    </w:lvl>
    <w:lvl w:ilvl="6" w:tplc="550E78E6">
      <w:numFmt w:val="bullet"/>
      <w:lvlText w:val="•"/>
      <w:lvlJc w:val="left"/>
      <w:pPr>
        <w:ind w:left="8600" w:hanging="224"/>
      </w:pPr>
      <w:rPr>
        <w:rFonts w:hint="default"/>
      </w:rPr>
    </w:lvl>
    <w:lvl w:ilvl="7" w:tplc="AFEC610E">
      <w:numFmt w:val="bullet"/>
      <w:lvlText w:val="•"/>
      <w:lvlJc w:val="left"/>
      <w:pPr>
        <w:ind w:left="8915" w:hanging="224"/>
      </w:pPr>
      <w:rPr>
        <w:rFonts w:hint="default"/>
      </w:rPr>
    </w:lvl>
    <w:lvl w:ilvl="8" w:tplc="CAB2A1F0">
      <w:numFmt w:val="bullet"/>
      <w:lvlText w:val="•"/>
      <w:lvlJc w:val="left"/>
      <w:pPr>
        <w:ind w:left="9230" w:hanging="224"/>
      </w:pPr>
      <w:rPr>
        <w:rFonts w:hint="default"/>
      </w:rPr>
    </w:lvl>
  </w:abstractNum>
  <w:abstractNum w:abstractNumId="26" w15:restartNumberingAfterBreak="0">
    <w:nsid w:val="566247E8"/>
    <w:multiLevelType w:val="hybridMultilevel"/>
    <w:tmpl w:val="E0EAF6F6"/>
    <w:lvl w:ilvl="0" w:tplc="D40EC60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CEC1C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C7131B2"/>
    <w:multiLevelType w:val="hybridMultilevel"/>
    <w:tmpl w:val="87C2A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A82BC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8775AEF"/>
    <w:multiLevelType w:val="hybridMultilevel"/>
    <w:tmpl w:val="268C46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B541D9"/>
    <w:multiLevelType w:val="multilevel"/>
    <w:tmpl w:val="DB58751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7641CD"/>
    <w:multiLevelType w:val="hybridMultilevel"/>
    <w:tmpl w:val="3A227A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9D7F9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A6E13B4"/>
    <w:multiLevelType w:val="hybridMultilevel"/>
    <w:tmpl w:val="09707700"/>
    <w:lvl w:ilvl="0" w:tplc="98B4CF68">
      <w:numFmt w:val="bullet"/>
      <w:lvlText w:val="-"/>
      <w:lvlJc w:val="left"/>
      <w:pPr>
        <w:ind w:left="862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934509576">
    <w:abstractNumId w:val="16"/>
  </w:num>
  <w:num w:numId="2" w16cid:durableId="582489358">
    <w:abstractNumId w:val="24"/>
  </w:num>
  <w:num w:numId="3" w16cid:durableId="1667242814">
    <w:abstractNumId w:val="26"/>
  </w:num>
  <w:num w:numId="4" w16cid:durableId="99202355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0281818">
    <w:abstractNumId w:val="20"/>
  </w:num>
  <w:num w:numId="6" w16cid:durableId="1337852048">
    <w:abstractNumId w:val="23"/>
  </w:num>
  <w:num w:numId="7" w16cid:durableId="834958238">
    <w:abstractNumId w:val="18"/>
  </w:num>
  <w:num w:numId="8" w16cid:durableId="1733962775">
    <w:abstractNumId w:val="11"/>
  </w:num>
  <w:num w:numId="9" w16cid:durableId="146361649">
    <w:abstractNumId w:val="33"/>
  </w:num>
  <w:num w:numId="10" w16cid:durableId="73943300">
    <w:abstractNumId w:val="2"/>
  </w:num>
  <w:num w:numId="11" w16cid:durableId="1690833835">
    <w:abstractNumId w:val="15"/>
  </w:num>
  <w:num w:numId="12" w16cid:durableId="1109276764">
    <w:abstractNumId w:val="0"/>
  </w:num>
  <w:num w:numId="13" w16cid:durableId="1680548316">
    <w:abstractNumId w:val="1"/>
  </w:num>
  <w:num w:numId="14" w16cid:durableId="985860230">
    <w:abstractNumId w:val="27"/>
  </w:num>
  <w:num w:numId="15" w16cid:durableId="560290928">
    <w:abstractNumId w:val="29"/>
  </w:num>
  <w:num w:numId="16" w16cid:durableId="1005013578">
    <w:abstractNumId w:val="10"/>
  </w:num>
  <w:num w:numId="17" w16cid:durableId="946736411">
    <w:abstractNumId w:val="23"/>
  </w:num>
  <w:num w:numId="18" w16cid:durableId="659819316">
    <w:abstractNumId w:val="34"/>
  </w:num>
  <w:num w:numId="19" w16cid:durableId="1110392336">
    <w:abstractNumId w:val="19"/>
  </w:num>
  <w:num w:numId="20" w16cid:durableId="615406206">
    <w:abstractNumId w:val="12"/>
  </w:num>
  <w:num w:numId="21" w16cid:durableId="453867794">
    <w:abstractNumId w:val="13"/>
  </w:num>
  <w:num w:numId="22" w16cid:durableId="415130736">
    <w:abstractNumId w:val="28"/>
  </w:num>
  <w:num w:numId="23" w16cid:durableId="1002316062">
    <w:abstractNumId w:val="22"/>
  </w:num>
  <w:num w:numId="24" w16cid:durableId="143475229">
    <w:abstractNumId w:val="17"/>
  </w:num>
  <w:num w:numId="25" w16cid:durableId="216166653">
    <w:abstractNumId w:val="30"/>
  </w:num>
  <w:num w:numId="26" w16cid:durableId="1535580520">
    <w:abstractNumId w:val="32"/>
  </w:num>
  <w:num w:numId="27" w16cid:durableId="381759799">
    <w:abstractNumId w:val="9"/>
  </w:num>
  <w:num w:numId="28" w16cid:durableId="107356558">
    <w:abstractNumId w:val="14"/>
  </w:num>
  <w:num w:numId="29" w16cid:durableId="502478898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51"/>
    <w:rsid w:val="000139DA"/>
    <w:rsid w:val="00021900"/>
    <w:rsid w:val="00024017"/>
    <w:rsid w:val="000272E5"/>
    <w:rsid w:val="00027AA7"/>
    <w:rsid w:val="00030134"/>
    <w:rsid w:val="0003053B"/>
    <w:rsid w:val="00030C09"/>
    <w:rsid w:val="000432E5"/>
    <w:rsid w:val="00050B9C"/>
    <w:rsid w:val="000571E1"/>
    <w:rsid w:val="000604F7"/>
    <w:rsid w:val="00060F15"/>
    <w:rsid w:val="0006257E"/>
    <w:rsid w:val="0006272B"/>
    <w:rsid w:val="00064024"/>
    <w:rsid w:val="00066AB4"/>
    <w:rsid w:val="00072EB8"/>
    <w:rsid w:val="00076CDF"/>
    <w:rsid w:val="00080ED0"/>
    <w:rsid w:val="00081E12"/>
    <w:rsid w:val="00082175"/>
    <w:rsid w:val="000826B2"/>
    <w:rsid w:val="00083242"/>
    <w:rsid w:val="00091CED"/>
    <w:rsid w:val="00097530"/>
    <w:rsid w:val="00097A27"/>
    <w:rsid w:val="000A597A"/>
    <w:rsid w:val="000A625A"/>
    <w:rsid w:val="000A6E19"/>
    <w:rsid w:val="000C0DDC"/>
    <w:rsid w:val="000C4F3C"/>
    <w:rsid w:val="000D0E8F"/>
    <w:rsid w:val="000D6A14"/>
    <w:rsid w:val="000E2744"/>
    <w:rsid w:val="000E51A5"/>
    <w:rsid w:val="000E7A01"/>
    <w:rsid w:val="000E7A80"/>
    <w:rsid w:val="000E7FA9"/>
    <w:rsid w:val="000F21D0"/>
    <w:rsid w:val="000F2216"/>
    <w:rsid w:val="000F4709"/>
    <w:rsid w:val="000F7F8C"/>
    <w:rsid w:val="00104FF8"/>
    <w:rsid w:val="00106093"/>
    <w:rsid w:val="00107393"/>
    <w:rsid w:val="00123AAA"/>
    <w:rsid w:val="00132A67"/>
    <w:rsid w:val="001366C1"/>
    <w:rsid w:val="00137FD2"/>
    <w:rsid w:val="001407EB"/>
    <w:rsid w:val="00141E74"/>
    <w:rsid w:val="00144EA4"/>
    <w:rsid w:val="001465B9"/>
    <w:rsid w:val="00151209"/>
    <w:rsid w:val="00156C4C"/>
    <w:rsid w:val="00156D04"/>
    <w:rsid w:val="00161498"/>
    <w:rsid w:val="0017383C"/>
    <w:rsid w:val="0017470C"/>
    <w:rsid w:val="00174DD6"/>
    <w:rsid w:val="0017530D"/>
    <w:rsid w:val="00175EB4"/>
    <w:rsid w:val="00176EA2"/>
    <w:rsid w:val="001848F7"/>
    <w:rsid w:val="0018495A"/>
    <w:rsid w:val="001931A9"/>
    <w:rsid w:val="001935BA"/>
    <w:rsid w:val="0019595A"/>
    <w:rsid w:val="001A22E7"/>
    <w:rsid w:val="001A2F7F"/>
    <w:rsid w:val="001A33FF"/>
    <w:rsid w:val="001A572A"/>
    <w:rsid w:val="001A5FF6"/>
    <w:rsid w:val="001B5E24"/>
    <w:rsid w:val="001B63F4"/>
    <w:rsid w:val="001C298F"/>
    <w:rsid w:val="001C4449"/>
    <w:rsid w:val="001C4667"/>
    <w:rsid w:val="001C5D59"/>
    <w:rsid w:val="001C6FA9"/>
    <w:rsid w:val="001D259C"/>
    <w:rsid w:val="001D337E"/>
    <w:rsid w:val="001E1E74"/>
    <w:rsid w:val="001E3ACF"/>
    <w:rsid w:val="001E5F2E"/>
    <w:rsid w:val="001E77F5"/>
    <w:rsid w:val="001F4453"/>
    <w:rsid w:val="001F7D73"/>
    <w:rsid w:val="002003BD"/>
    <w:rsid w:val="00206884"/>
    <w:rsid w:val="00224328"/>
    <w:rsid w:val="00224473"/>
    <w:rsid w:val="00227311"/>
    <w:rsid w:val="00234AA4"/>
    <w:rsid w:val="00235292"/>
    <w:rsid w:val="002353FE"/>
    <w:rsid w:val="0024042F"/>
    <w:rsid w:val="002465C7"/>
    <w:rsid w:val="00254AAD"/>
    <w:rsid w:val="00256139"/>
    <w:rsid w:val="0025707D"/>
    <w:rsid w:val="00263151"/>
    <w:rsid w:val="00271665"/>
    <w:rsid w:val="00272F67"/>
    <w:rsid w:val="00273BDB"/>
    <w:rsid w:val="00273CA2"/>
    <w:rsid w:val="0028297B"/>
    <w:rsid w:val="00286677"/>
    <w:rsid w:val="00291803"/>
    <w:rsid w:val="002A22AC"/>
    <w:rsid w:val="002A56ED"/>
    <w:rsid w:val="002A74A2"/>
    <w:rsid w:val="002B18E0"/>
    <w:rsid w:val="002B2B18"/>
    <w:rsid w:val="002B6E62"/>
    <w:rsid w:val="002C105F"/>
    <w:rsid w:val="002C208B"/>
    <w:rsid w:val="002C21C8"/>
    <w:rsid w:val="002C4A4C"/>
    <w:rsid w:val="002D5E40"/>
    <w:rsid w:val="002E6059"/>
    <w:rsid w:val="002E6B4C"/>
    <w:rsid w:val="002F0B29"/>
    <w:rsid w:val="002F0DBE"/>
    <w:rsid w:val="002F48AA"/>
    <w:rsid w:val="0030170D"/>
    <w:rsid w:val="00303AB6"/>
    <w:rsid w:val="00303C08"/>
    <w:rsid w:val="003049B3"/>
    <w:rsid w:val="003062C1"/>
    <w:rsid w:val="00311762"/>
    <w:rsid w:val="003226AC"/>
    <w:rsid w:val="003241E1"/>
    <w:rsid w:val="00325530"/>
    <w:rsid w:val="00325D8D"/>
    <w:rsid w:val="003335EC"/>
    <w:rsid w:val="00340A6C"/>
    <w:rsid w:val="00343970"/>
    <w:rsid w:val="00351EA6"/>
    <w:rsid w:val="00352B4A"/>
    <w:rsid w:val="00354EA6"/>
    <w:rsid w:val="00355DDD"/>
    <w:rsid w:val="00356887"/>
    <w:rsid w:val="00357629"/>
    <w:rsid w:val="003601A8"/>
    <w:rsid w:val="0036548F"/>
    <w:rsid w:val="0036585F"/>
    <w:rsid w:val="00365986"/>
    <w:rsid w:val="00365DC1"/>
    <w:rsid w:val="00366A92"/>
    <w:rsid w:val="00366EED"/>
    <w:rsid w:val="0037693D"/>
    <w:rsid w:val="003808C5"/>
    <w:rsid w:val="0038360C"/>
    <w:rsid w:val="00383FD8"/>
    <w:rsid w:val="0038559E"/>
    <w:rsid w:val="00385DE5"/>
    <w:rsid w:val="003874FF"/>
    <w:rsid w:val="00393710"/>
    <w:rsid w:val="003944ED"/>
    <w:rsid w:val="00395162"/>
    <w:rsid w:val="00396738"/>
    <w:rsid w:val="003A4233"/>
    <w:rsid w:val="003A4370"/>
    <w:rsid w:val="003B04CB"/>
    <w:rsid w:val="003B1137"/>
    <w:rsid w:val="003B1D03"/>
    <w:rsid w:val="003B4693"/>
    <w:rsid w:val="003B5747"/>
    <w:rsid w:val="003B7527"/>
    <w:rsid w:val="003C2574"/>
    <w:rsid w:val="003D0448"/>
    <w:rsid w:val="003D1889"/>
    <w:rsid w:val="003E11A5"/>
    <w:rsid w:val="003E155E"/>
    <w:rsid w:val="003F2445"/>
    <w:rsid w:val="003F2A8F"/>
    <w:rsid w:val="003F2ACE"/>
    <w:rsid w:val="003F4C09"/>
    <w:rsid w:val="003F7C8B"/>
    <w:rsid w:val="0040458A"/>
    <w:rsid w:val="00404F88"/>
    <w:rsid w:val="0040623E"/>
    <w:rsid w:val="004161F5"/>
    <w:rsid w:val="00423B14"/>
    <w:rsid w:val="004242FC"/>
    <w:rsid w:val="0043284C"/>
    <w:rsid w:val="004333D4"/>
    <w:rsid w:val="00434C53"/>
    <w:rsid w:val="004350E3"/>
    <w:rsid w:val="004363F5"/>
    <w:rsid w:val="00447D5A"/>
    <w:rsid w:val="004518AC"/>
    <w:rsid w:val="0045557D"/>
    <w:rsid w:val="00461793"/>
    <w:rsid w:val="00461CDF"/>
    <w:rsid w:val="004625D9"/>
    <w:rsid w:val="00465C25"/>
    <w:rsid w:val="00467F0B"/>
    <w:rsid w:val="0047003A"/>
    <w:rsid w:val="00474E77"/>
    <w:rsid w:val="004765CE"/>
    <w:rsid w:val="00482C61"/>
    <w:rsid w:val="00482CA5"/>
    <w:rsid w:val="0049089E"/>
    <w:rsid w:val="004A012F"/>
    <w:rsid w:val="004A1D30"/>
    <w:rsid w:val="004A40A1"/>
    <w:rsid w:val="004A6FFE"/>
    <w:rsid w:val="004B1C6C"/>
    <w:rsid w:val="004C0387"/>
    <w:rsid w:val="004C060E"/>
    <w:rsid w:val="004C1671"/>
    <w:rsid w:val="004C2237"/>
    <w:rsid w:val="004C4996"/>
    <w:rsid w:val="004D02DF"/>
    <w:rsid w:val="004D4C25"/>
    <w:rsid w:val="004E0601"/>
    <w:rsid w:val="004E0E94"/>
    <w:rsid w:val="004E28DE"/>
    <w:rsid w:val="004F083B"/>
    <w:rsid w:val="004F1886"/>
    <w:rsid w:val="004F68D8"/>
    <w:rsid w:val="005029D0"/>
    <w:rsid w:val="00510142"/>
    <w:rsid w:val="00511702"/>
    <w:rsid w:val="00512117"/>
    <w:rsid w:val="00512985"/>
    <w:rsid w:val="00527539"/>
    <w:rsid w:val="00527592"/>
    <w:rsid w:val="00531B0A"/>
    <w:rsid w:val="0053529A"/>
    <w:rsid w:val="00535539"/>
    <w:rsid w:val="00542ACA"/>
    <w:rsid w:val="00543008"/>
    <w:rsid w:val="0054380E"/>
    <w:rsid w:val="0054557F"/>
    <w:rsid w:val="005563BE"/>
    <w:rsid w:val="00564ACD"/>
    <w:rsid w:val="00565F65"/>
    <w:rsid w:val="00572398"/>
    <w:rsid w:val="005729BA"/>
    <w:rsid w:val="00573FBE"/>
    <w:rsid w:val="00574D24"/>
    <w:rsid w:val="00574E63"/>
    <w:rsid w:val="00575DD1"/>
    <w:rsid w:val="00580DAD"/>
    <w:rsid w:val="0058262F"/>
    <w:rsid w:val="005931C5"/>
    <w:rsid w:val="0059628B"/>
    <w:rsid w:val="005A1CE8"/>
    <w:rsid w:val="005A62D9"/>
    <w:rsid w:val="005B2C71"/>
    <w:rsid w:val="005B7708"/>
    <w:rsid w:val="005C08ED"/>
    <w:rsid w:val="005C4511"/>
    <w:rsid w:val="005C79D7"/>
    <w:rsid w:val="005C7A60"/>
    <w:rsid w:val="005E0330"/>
    <w:rsid w:val="005E1609"/>
    <w:rsid w:val="005E7A74"/>
    <w:rsid w:val="005F3166"/>
    <w:rsid w:val="00601A19"/>
    <w:rsid w:val="00602BB7"/>
    <w:rsid w:val="0061220E"/>
    <w:rsid w:val="006133BC"/>
    <w:rsid w:val="0061373A"/>
    <w:rsid w:val="00620883"/>
    <w:rsid w:val="00621DE0"/>
    <w:rsid w:val="00624458"/>
    <w:rsid w:val="00625985"/>
    <w:rsid w:val="00636F7F"/>
    <w:rsid w:val="006402CB"/>
    <w:rsid w:val="006404CD"/>
    <w:rsid w:val="00643D31"/>
    <w:rsid w:val="00645F16"/>
    <w:rsid w:val="00646C87"/>
    <w:rsid w:val="00652AF3"/>
    <w:rsid w:val="006565F3"/>
    <w:rsid w:val="00656D34"/>
    <w:rsid w:val="006645A0"/>
    <w:rsid w:val="00665337"/>
    <w:rsid w:val="0066654E"/>
    <w:rsid w:val="00671650"/>
    <w:rsid w:val="00672A74"/>
    <w:rsid w:val="00673810"/>
    <w:rsid w:val="00675338"/>
    <w:rsid w:val="006764E0"/>
    <w:rsid w:val="00683BBE"/>
    <w:rsid w:val="0068793C"/>
    <w:rsid w:val="0069267E"/>
    <w:rsid w:val="00697186"/>
    <w:rsid w:val="006A0831"/>
    <w:rsid w:val="006A20DA"/>
    <w:rsid w:val="006A4B30"/>
    <w:rsid w:val="006B1120"/>
    <w:rsid w:val="006B7C23"/>
    <w:rsid w:val="006C59BF"/>
    <w:rsid w:val="006C7AF8"/>
    <w:rsid w:val="006D283D"/>
    <w:rsid w:val="006D423B"/>
    <w:rsid w:val="006D59BD"/>
    <w:rsid w:val="006D6D5D"/>
    <w:rsid w:val="006E3C43"/>
    <w:rsid w:val="006E4F6E"/>
    <w:rsid w:val="006E6B7F"/>
    <w:rsid w:val="006F0E16"/>
    <w:rsid w:val="006F1DDC"/>
    <w:rsid w:val="006F64DC"/>
    <w:rsid w:val="006F7996"/>
    <w:rsid w:val="00701342"/>
    <w:rsid w:val="00707BE5"/>
    <w:rsid w:val="00713B68"/>
    <w:rsid w:val="00713DC7"/>
    <w:rsid w:val="0071466C"/>
    <w:rsid w:val="00716089"/>
    <w:rsid w:val="00716943"/>
    <w:rsid w:val="00721913"/>
    <w:rsid w:val="00723F61"/>
    <w:rsid w:val="00725732"/>
    <w:rsid w:val="0073591C"/>
    <w:rsid w:val="007406E1"/>
    <w:rsid w:val="00741493"/>
    <w:rsid w:val="00742ED2"/>
    <w:rsid w:val="00743297"/>
    <w:rsid w:val="00743751"/>
    <w:rsid w:val="00743CAE"/>
    <w:rsid w:val="00744D76"/>
    <w:rsid w:val="00745FEB"/>
    <w:rsid w:val="007463E3"/>
    <w:rsid w:val="007504A6"/>
    <w:rsid w:val="00753641"/>
    <w:rsid w:val="00754EAB"/>
    <w:rsid w:val="0075634E"/>
    <w:rsid w:val="007616A3"/>
    <w:rsid w:val="00764B91"/>
    <w:rsid w:val="00771081"/>
    <w:rsid w:val="00781166"/>
    <w:rsid w:val="007825B8"/>
    <w:rsid w:val="00797BEB"/>
    <w:rsid w:val="00797E18"/>
    <w:rsid w:val="007A3480"/>
    <w:rsid w:val="007B5EF1"/>
    <w:rsid w:val="007C0320"/>
    <w:rsid w:val="007C2D18"/>
    <w:rsid w:val="007C333C"/>
    <w:rsid w:val="007C5215"/>
    <w:rsid w:val="007C6B3D"/>
    <w:rsid w:val="007C78C6"/>
    <w:rsid w:val="007D18FF"/>
    <w:rsid w:val="007D2A06"/>
    <w:rsid w:val="007D2E34"/>
    <w:rsid w:val="007D5B68"/>
    <w:rsid w:val="007E11DB"/>
    <w:rsid w:val="007E2E89"/>
    <w:rsid w:val="007E3D95"/>
    <w:rsid w:val="007E3F21"/>
    <w:rsid w:val="007E70DC"/>
    <w:rsid w:val="007F245C"/>
    <w:rsid w:val="007F4815"/>
    <w:rsid w:val="007F6D9E"/>
    <w:rsid w:val="00803EA3"/>
    <w:rsid w:val="0081193D"/>
    <w:rsid w:val="00814468"/>
    <w:rsid w:val="00815D80"/>
    <w:rsid w:val="00817B68"/>
    <w:rsid w:val="0082011B"/>
    <w:rsid w:val="00823BFC"/>
    <w:rsid w:val="0082768B"/>
    <w:rsid w:val="00827C80"/>
    <w:rsid w:val="008352EE"/>
    <w:rsid w:val="008379FD"/>
    <w:rsid w:val="00842381"/>
    <w:rsid w:val="008442D1"/>
    <w:rsid w:val="00850479"/>
    <w:rsid w:val="00851C8B"/>
    <w:rsid w:val="00854D85"/>
    <w:rsid w:val="008560D1"/>
    <w:rsid w:val="00856397"/>
    <w:rsid w:val="0086118C"/>
    <w:rsid w:val="008619A8"/>
    <w:rsid w:val="00876623"/>
    <w:rsid w:val="008801B1"/>
    <w:rsid w:val="0088058E"/>
    <w:rsid w:val="00882E7D"/>
    <w:rsid w:val="00883B7F"/>
    <w:rsid w:val="0088636A"/>
    <w:rsid w:val="00886F5F"/>
    <w:rsid w:val="00887EA7"/>
    <w:rsid w:val="00890402"/>
    <w:rsid w:val="00892A83"/>
    <w:rsid w:val="00894C35"/>
    <w:rsid w:val="008A6448"/>
    <w:rsid w:val="008B300E"/>
    <w:rsid w:val="008B58EE"/>
    <w:rsid w:val="008C7533"/>
    <w:rsid w:val="008D19FA"/>
    <w:rsid w:val="008E29E2"/>
    <w:rsid w:val="008E3E9E"/>
    <w:rsid w:val="008E64E6"/>
    <w:rsid w:val="008E7FEE"/>
    <w:rsid w:val="008F230F"/>
    <w:rsid w:val="008F4B70"/>
    <w:rsid w:val="008F54BD"/>
    <w:rsid w:val="008F74E8"/>
    <w:rsid w:val="00902DE0"/>
    <w:rsid w:val="0090375D"/>
    <w:rsid w:val="00903E34"/>
    <w:rsid w:val="009045F2"/>
    <w:rsid w:val="0090506F"/>
    <w:rsid w:val="00906163"/>
    <w:rsid w:val="009070E0"/>
    <w:rsid w:val="00910B43"/>
    <w:rsid w:val="00914254"/>
    <w:rsid w:val="00920A6B"/>
    <w:rsid w:val="009217EF"/>
    <w:rsid w:val="00921A0F"/>
    <w:rsid w:val="00931BC6"/>
    <w:rsid w:val="0093267C"/>
    <w:rsid w:val="00932846"/>
    <w:rsid w:val="009474DC"/>
    <w:rsid w:val="00953FBC"/>
    <w:rsid w:val="009548C0"/>
    <w:rsid w:val="0095785B"/>
    <w:rsid w:val="00961492"/>
    <w:rsid w:val="009709DE"/>
    <w:rsid w:val="0097144E"/>
    <w:rsid w:val="00975AED"/>
    <w:rsid w:val="00977A41"/>
    <w:rsid w:val="00987047"/>
    <w:rsid w:val="00987A0C"/>
    <w:rsid w:val="00991588"/>
    <w:rsid w:val="009922A0"/>
    <w:rsid w:val="009A3F77"/>
    <w:rsid w:val="009B0CE9"/>
    <w:rsid w:val="009B6149"/>
    <w:rsid w:val="009C6AE4"/>
    <w:rsid w:val="009C7656"/>
    <w:rsid w:val="009D1B41"/>
    <w:rsid w:val="009D4AFB"/>
    <w:rsid w:val="009D574E"/>
    <w:rsid w:val="009E216B"/>
    <w:rsid w:val="009E34D1"/>
    <w:rsid w:val="009E6072"/>
    <w:rsid w:val="009F355A"/>
    <w:rsid w:val="009F6658"/>
    <w:rsid w:val="00A0185B"/>
    <w:rsid w:val="00A02982"/>
    <w:rsid w:val="00A06050"/>
    <w:rsid w:val="00A13703"/>
    <w:rsid w:val="00A152C2"/>
    <w:rsid w:val="00A17F3F"/>
    <w:rsid w:val="00A22252"/>
    <w:rsid w:val="00A22E59"/>
    <w:rsid w:val="00A24FDC"/>
    <w:rsid w:val="00A33BE1"/>
    <w:rsid w:val="00A37FD2"/>
    <w:rsid w:val="00A42BFE"/>
    <w:rsid w:val="00A47594"/>
    <w:rsid w:val="00A55A06"/>
    <w:rsid w:val="00A57578"/>
    <w:rsid w:val="00A57994"/>
    <w:rsid w:val="00A64BDA"/>
    <w:rsid w:val="00A75D3D"/>
    <w:rsid w:val="00A75FED"/>
    <w:rsid w:val="00A76F5D"/>
    <w:rsid w:val="00A7771F"/>
    <w:rsid w:val="00A77D80"/>
    <w:rsid w:val="00A87032"/>
    <w:rsid w:val="00A9045C"/>
    <w:rsid w:val="00A921F9"/>
    <w:rsid w:val="00A92CBC"/>
    <w:rsid w:val="00A93D36"/>
    <w:rsid w:val="00A95706"/>
    <w:rsid w:val="00A97C53"/>
    <w:rsid w:val="00AA25FD"/>
    <w:rsid w:val="00AA4DE3"/>
    <w:rsid w:val="00AA5E3D"/>
    <w:rsid w:val="00AB046C"/>
    <w:rsid w:val="00AB2AC0"/>
    <w:rsid w:val="00AB6121"/>
    <w:rsid w:val="00AB7DFF"/>
    <w:rsid w:val="00AC2262"/>
    <w:rsid w:val="00AC3C1B"/>
    <w:rsid w:val="00AC3EF1"/>
    <w:rsid w:val="00AD0E80"/>
    <w:rsid w:val="00AD2F78"/>
    <w:rsid w:val="00AD3AD1"/>
    <w:rsid w:val="00AD5672"/>
    <w:rsid w:val="00AE3BC9"/>
    <w:rsid w:val="00AF6033"/>
    <w:rsid w:val="00AF7ED2"/>
    <w:rsid w:val="00B04197"/>
    <w:rsid w:val="00B04597"/>
    <w:rsid w:val="00B05892"/>
    <w:rsid w:val="00B117F3"/>
    <w:rsid w:val="00B16866"/>
    <w:rsid w:val="00B204D1"/>
    <w:rsid w:val="00B2199C"/>
    <w:rsid w:val="00B2546B"/>
    <w:rsid w:val="00B27FD5"/>
    <w:rsid w:val="00B42804"/>
    <w:rsid w:val="00B51139"/>
    <w:rsid w:val="00B52F2A"/>
    <w:rsid w:val="00B63CC8"/>
    <w:rsid w:val="00B64FF2"/>
    <w:rsid w:val="00B66524"/>
    <w:rsid w:val="00B71EFB"/>
    <w:rsid w:val="00B7374C"/>
    <w:rsid w:val="00B85216"/>
    <w:rsid w:val="00B87EDA"/>
    <w:rsid w:val="00B94409"/>
    <w:rsid w:val="00B95C4F"/>
    <w:rsid w:val="00B977CD"/>
    <w:rsid w:val="00BA08E5"/>
    <w:rsid w:val="00BA36B8"/>
    <w:rsid w:val="00BA4A1C"/>
    <w:rsid w:val="00BA578D"/>
    <w:rsid w:val="00BB139D"/>
    <w:rsid w:val="00BB42D1"/>
    <w:rsid w:val="00BB4404"/>
    <w:rsid w:val="00BC14CD"/>
    <w:rsid w:val="00BC4DF8"/>
    <w:rsid w:val="00BC72D9"/>
    <w:rsid w:val="00BD21BE"/>
    <w:rsid w:val="00BD3D36"/>
    <w:rsid w:val="00BD59DA"/>
    <w:rsid w:val="00BD7F8C"/>
    <w:rsid w:val="00BE283B"/>
    <w:rsid w:val="00BE5958"/>
    <w:rsid w:val="00BE6634"/>
    <w:rsid w:val="00BF0EE8"/>
    <w:rsid w:val="00BF1F51"/>
    <w:rsid w:val="00BF2420"/>
    <w:rsid w:val="00BF7B73"/>
    <w:rsid w:val="00C02D36"/>
    <w:rsid w:val="00C07039"/>
    <w:rsid w:val="00C076D7"/>
    <w:rsid w:val="00C21B49"/>
    <w:rsid w:val="00C21CFA"/>
    <w:rsid w:val="00C231CA"/>
    <w:rsid w:val="00C263D1"/>
    <w:rsid w:val="00C31F42"/>
    <w:rsid w:val="00C4085F"/>
    <w:rsid w:val="00C417CA"/>
    <w:rsid w:val="00C43E62"/>
    <w:rsid w:val="00C4743E"/>
    <w:rsid w:val="00C47F3E"/>
    <w:rsid w:val="00C63424"/>
    <w:rsid w:val="00C65B10"/>
    <w:rsid w:val="00C66DC6"/>
    <w:rsid w:val="00C705E2"/>
    <w:rsid w:val="00C84230"/>
    <w:rsid w:val="00C84FC3"/>
    <w:rsid w:val="00C854FF"/>
    <w:rsid w:val="00C85A5E"/>
    <w:rsid w:val="00C877C2"/>
    <w:rsid w:val="00C948C1"/>
    <w:rsid w:val="00C969B2"/>
    <w:rsid w:val="00CA4E12"/>
    <w:rsid w:val="00CA6D04"/>
    <w:rsid w:val="00CA733F"/>
    <w:rsid w:val="00CB03B1"/>
    <w:rsid w:val="00CB278B"/>
    <w:rsid w:val="00CB3EDC"/>
    <w:rsid w:val="00CB6820"/>
    <w:rsid w:val="00CC0401"/>
    <w:rsid w:val="00CC061E"/>
    <w:rsid w:val="00CC1650"/>
    <w:rsid w:val="00CC41D4"/>
    <w:rsid w:val="00CC7E0B"/>
    <w:rsid w:val="00CD161F"/>
    <w:rsid w:val="00CD6E82"/>
    <w:rsid w:val="00CE119E"/>
    <w:rsid w:val="00CE3798"/>
    <w:rsid w:val="00CF3208"/>
    <w:rsid w:val="00CF5C61"/>
    <w:rsid w:val="00CF73B9"/>
    <w:rsid w:val="00CF754C"/>
    <w:rsid w:val="00D141D7"/>
    <w:rsid w:val="00D156CA"/>
    <w:rsid w:val="00D157C1"/>
    <w:rsid w:val="00D16BB0"/>
    <w:rsid w:val="00D20290"/>
    <w:rsid w:val="00D3042F"/>
    <w:rsid w:val="00D34616"/>
    <w:rsid w:val="00D35FA5"/>
    <w:rsid w:val="00D360CB"/>
    <w:rsid w:val="00D371CF"/>
    <w:rsid w:val="00D40883"/>
    <w:rsid w:val="00D42F56"/>
    <w:rsid w:val="00D55738"/>
    <w:rsid w:val="00D561F4"/>
    <w:rsid w:val="00D63077"/>
    <w:rsid w:val="00D63E94"/>
    <w:rsid w:val="00D63FD4"/>
    <w:rsid w:val="00D70CF4"/>
    <w:rsid w:val="00D72591"/>
    <w:rsid w:val="00D73444"/>
    <w:rsid w:val="00D93E13"/>
    <w:rsid w:val="00DA1412"/>
    <w:rsid w:val="00DA3359"/>
    <w:rsid w:val="00DA5EB7"/>
    <w:rsid w:val="00DB16BF"/>
    <w:rsid w:val="00DB3653"/>
    <w:rsid w:val="00DB5EAD"/>
    <w:rsid w:val="00DB6EDD"/>
    <w:rsid w:val="00DC009F"/>
    <w:rsid w:val="00DC1370"/>
    <w:rsid w:val="00DC2208"/>
    <w:rsid w:val="00DC4671"/>
    <w:rsid w:val="00DC554E"/>
    <w:rsid w:val="00DD0062"/>
    <w:rsid w:val="00DD0352"/>
    <w:rsid w:val="00DD6EAE"/>
    <w:rsid w:val="00DD75A6"/>
    <w:rsid w:val="00DE1582"/>
    <w:rsid w:val="00DE7A36"/>
    <w:rsid w:val="00DF18D7"/>
    <w:rsid w:val="00DF6314"/>
    <w:rsid w:val="00E000C1"/>
    <w:rsid w:val="00E00D45"/>
    <w:rsid w:val="00E01E4A"/>
    <w:rsid w:val="00E059DF"/>
    <w:rsid w:val="00E05E8B"/>
    <w:rsid w:val="00E1163A"/>
    <w:rsid w:val="00E11845"/>
    <w:rsid w:val="00E15400"/>
    <w:rsid w:val="00E16BCC"/>
    <w:rsid w:val="00E20CE2"/>
    <w:rsid w:val="00E239BD"/>
    <w:rsid w:val="00E27C70"/>
    <w:rsid w:val="00E313F0"/>
    <w:rsid w:val="00E31F73"/>
    <w:rsid w:val="00E40817"/>
    <w:rsid w:val="00E42635"/>
    <w:rsid w:val="00E5211B"/>
    <w:rsid w:val="00E53172"/>
    <w:rsid w:val="00E53C79"/>
    <w:rsid w:val="00E5582A"/>
    <w:rsid w:val="00E60CFC"/>
    <w:rsid w:val="00E67635"/>
    <w:rsid w:val="00E70169"/>
    <w:rsid w:val="00E80828"/>
    <w:rsid w:val="00E81887"/>
    <w:rsid w:val="00E81A25"/>
    <w:rsid w:val="00E81CE6"/>
    <w:rsid w:val="00E83D28"/>
    <w:rsid w:val="00E841FD"/>
    <w:rsid w:val="00E84312"/>
    <w:rsid w:val="00E956C2"/>
    <w:rsid w:val="00E97AB9"/>
    <w:rsid w:val="00E97B68"/>
    <w:rsid w:val="00EA1D0A"/>
    <w:rsid w:val="00EB6D49"/>
    <w:rsid w:val="00ED7523"/>
    <w:rsid w:val="00ED7538"/>
    <w:rsid w:val="00EE1C59"/>
    <w:rsid w:val="00EE3C45"/>
    <w:rsid w:val="00EE74F6"/>
    <w:rsid w:val="00F01164"/>
    <w:rsid w:val="00F13178"/>
    <w:rsid w:val="00F14BD8"/>
    <w:rsid w:val="00F1779E"/>
    <w:rsid w:val="00F23845"/>
    <w:rsid w:val="00F25296"/>
    <w:rsid w:val="00F2542D"/>
    <w:rsid w:val="00F26598"/>
    <w:rsid w:val="00F3139B"/>
    <w:rsid w:val="00F32DAF"/>
    <w:rsid w:val="00F37C07"/>
    <w:rsid w:val="00F46D66"/>
    <w:rsid w:val="00F47A11"/>
    <w:rsid w:val="00F50965"/>
    <w:rsid w:val="00F57F4D"/>
    <w:rsid w:val="00F6654F"/>
    <w:rsid w:val="00F6705C"/>
    <w:rsid w:val="00F67E7D"/>
    <w:rsid w:val="00F67F45"/>
    <w:rsid w:val="00F72193"/>
    <w:rsid w:val="00F76785"/>
    <w:rsid w:val="00F80845"/>
    <w:rsid w:val="00F81657"/>
    <w:rsid w:val="00F84450"/>
    <w:rsid w:val="00F85BED"/>
    <w:rsid w:val="00F97C78"/>
    <w:rsid w:val="00F97DFE"/>
    <w:rsid w:val="00F97F40"/>
    <w:rsid w:val="00FA229B"/>
    <w:rsid w:val="00FA2DFC"/>
    <w:rsid w:val="00FA3009"/>
    <w:rsid w:val="00FA41FA"/>
    <w:rsid w:val="00FA4C72"/>
    <w:rsid w:val="00FB3966"/>
    <w:rsid w:val="00FB4272"/>
    <w:rsid w:val="00FB539C"/>
    <w:rsid w:val="00FB7F4B"/>
    <w:rsid w:val="00FC0373"/>
    <w:rsid w:val="00FC0594"/>
    <w:rsid w:val="00FC6E3E"/>
    <w:rsid w:val="00FC6FE3"/>
    <w:rsid w:val="00FC7072"/>
    <w:rsid w:val="00FE70CA"/>
    <w:rsid w:val="00FE79A1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4CC44"/>
  <w15:docId w15:val="{C3115FE5-4269-4F84-A6DA-B5FF3EB8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iPriority="0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locked="1" w:uiPriority="0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1" w:qFormat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AA7"/>
    <w:pPr>
      <w:spacing w:after="200" w:line="276" w:lineRule="auto"/>
    </w:pPr>
    <w:rPr>
      <w:rFonts w:cs="Calibri"/>
      <w:lang w:val="el-GR"/>
    </w:rPr>
  </w:style>
  <w:style w:type="paragraph" w:styleId="1">
    <w:name w:val="heading 1"/>
    <w:basedOn w:val="a"/>
    <w:next w:val="a"/>
    <w:link w:val="1Char"/>
    <w:qFormat/>
    <w:rsid w:val="0032553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9"/>
    <w:qFormat/>
    <w:rsid w:val="00CB6820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el-GR"/>
    </w:rPr>
  </w:style>
  <w:style w:type="paragraph" w:styleId="3">
    <w:name w:val="heading 3"/>
    <w:basedOn w:val="a"/>
    <w:next w:val="a"/>
    <w:link w:val="3Char"/>
    <w:uiPriority w:val="99"/>
    <w:qFormat/>
    <w:rsid w:val="003B4693"/>
    <w:pPr>
      <w:keepNext/>
      <w:keepLines/>
      <w:spacing w:before="40" w:after="0"/>
      <w:outlineLvl w:val="2"/>
    </w:pPr>
    <w:rPr>
      <w:rFonts w:ascii="Calibri Light" w:eastAsia="Times New Roman" w:hAnsi="Calibri Light" w:cs="Calibri Light"/>
      <w:color w:val="1F3763"/>
      <w:sz w:val="24"/>
      <w:szCs w:val="24"/>
    </w:rPr>
  </w:style>
  <w:style w:type="paragraph" w:styleId="4">
    <w:name w:val="heading 4"/>
    <w:basedOn w:val="a"/>
    <w:next w:val="a"/>
    <w:link w:val="4Char"/>
    <w:uiPriority w:val="99"/>
    <w:qFormat/>
    <w:rsid w:val="00CB6820"/>
    <w:pPr>
      <w:keepNext/>
      <w:keepLines/>
      <w:spacing w:before="200" w:after="0"/>
      <w:outlineLvl w:val="3"/>
    </w:pPr>
    <w:rPr>
      <w:rFonts w:ascii="Calibri Light" w:eastAsia="Times New Roman" w:hAnsi="Calibri Light" w:cs="Calibri Light"/>
      <w:b/>
      <w:bCs/>
      <w:i/>
      <w:iCs/>
      <w:color w:val="4472C4"/>
      <w:lang w:eastAsia="el-GR"/>
    </w:rPr>
  </w:style>
  <w:style w:type="paragraph" w:styleId="5">
    <w:name w:val="heading 5"/>
    <w:basedOn w:val="a"/>
    <w:next w:val="a"/>
    <w:link w:val="5Char"/>
    <w:unhideWhenUsed/>
    <w:qFormat/>
    <w:locked/>
    <w:rsid w:val="00883B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9"/>
    <w:qFormat/>
    <w:rsid w:val="00CB6820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  <w:lang w:eastAsia="el-GR"/>
    </w:rPr>
  </w:style>
  <w:style w:type="paragraph" w:styleId="7">
    <w:name w:val="heading 7"/>
    <w:basedOn w:val="a"/>
    <w:next w:val="a"/>
    <w:link w:val="7Char"/>
    <w:semiHidden/>
    <w:unhideWhenUsed/>
    <w:qFormat/>
    <w:locked/>
    <w:rsid w:val="00883B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Char"/>
    <w:uiPriority w:val="99"/>
    <w:qFormat/>
    <w:rsid w:val="00CB6820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7"/>
    </w:pPr>
    <w:rPr>
      <w:rFonts w:ascii="Arial" w:hAnsi="Arial" w:cs="Arial"/>
      <w:b/>
      <w:bCs/>
      <w:kern w:val="1"/>
      <w:sz w:val="24"/>
      <w:szCs w:val="24"/>
      <w:lang w:eastAsia="zh-CN"/>
    </w:rPr>
  </w:style>
  <w:style w:type="paragraph" w:styleId="9">
    <w:name w:val="heading 9"/>
    <w:basedOn w:val="a"/>
    <w:next w:val="a"/>
    <w:link w:val="9Char"/>
    <w:uiPriority w:val="99"/>
    <w:qFormat/>
    <w:rsid w:val="00CB6820"/>
    <w:pPr>
      <w:keepNext/>
      <w:widowControl w:val="0"/>
      <w:suppressAutoHyphens/>
      <w:spacing w:after="0" w:line="240" w:lineRule="auto"/>
      <w:ind w:left="720" w:hanging="360"/>
      <w:jc w:val="center"/>
      <w:outlineLvl w:val="8"/>
    </w:pPr>
    <w:rPr>
      <w:rFonts w:ascii="Arial" w:hAnsi="Arial" w:cs="Arial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325530"/>
    <w:rPr>
      <w:rFonts w:ascii="Times New Roman" w:hAnsi="Times New Roman" w:cs="Times New Roman"/>
      <w:b/>
      <w:bCs/>
      <w:kern w:val="0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9"/>
    <w:locked/>
    <w:rsid w:val="00CB6820"/>
    <w:rPr>
      <w:rFonts w:ascii="Cambria" w:hAnsi="Cambria" w:cs="Cambria"/>
      <w:b/>
      <w:bCs/>
      <w:i/>
      <w:iCs/>
      <w:kern w:val="0"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uiPriority w:val="99"/>
    <w:locked/>
    <w:rsid w:val="003B4693"/>
    <w:rPr>
      <w:rFonts w:ascii="Calibri Light" w:hAnsi="Calibri Light" w:cs="Calibri Light"/>
      <w:color w:val="1F3763"/>
      <w:kern w:val="0"/>
      <w:sz w:val="24"/>
      <w:szCs w:val="24"/>
    </w:rPr>
  </w:style>
  <w:style w:type="character" w:customStyle="1" w:styleId="4Char">
    <w:name w:val="Επικεφαλίδα 4 Char"/>
    <w:basedOn w:val="a0"/>
    <w:link w:val="4"/>
    <w:uiPriority w:val="99"/>
    <w:locked/>
    <w:rsid w:val="00CB6820"/>
    <w:rPr>
      <w:rFonts w:ascii="Calibri Light" w:hAnsi="Calibri Light" w:cs="Calibri Light"/>
      <w:b/>
      <w:bCs/>
      <w:i/>
      <w:iCs/>
      <w:color w:val="4472C4"/>
      <w:kern w:val="0"/>
      <w:lang w:eastAsia="el-GR"/>
    </w:rPr>
  </w:style>
  <w:style w:type="character" w:customStyle="1" w:styleId="6Char">
    <w:name w:val="Επικεφαλίδα 6 Char"/>
    <w:basedOn w:val="a0"/>
    <w:link w:val="6"/>
    <w:uiPriority w:val="99"/>
    <w:locked/>
    <w:rsid w:val="00CB6820"/>
    <w:rPr>
      <w:rFonts w:ascii="Cambria" w:hAnsi="Cambria" w:cs="Cambria"/>
      <w:i/>
      <w:iCs/>
      <w:color w:val="243F60"/>
      <w:kern w:val="0"/>
      <w:lang w:eastAsia="el-GR"/>
    </w:rPr>
  </w:style>
  <w:style w:type="character" w:customStyle="1" w:styleId="8Char">
    <w:name w:val="Επικεφαλίδα 8 Char"/>
    <w:basedOn w:val="a0"/>
    <w:link w:val="8"/>
    <w:uiPriority w:val="99"/>
    <w:locked/>
    <w:rsid w:val="00CB6820"/>
    <w:rPr>
      <w:rFonts w:ascii="Arial" w:hAnsi="Arial"/>
      <w:b/>
      <w:bCs/>
      <w:kern w:val="1"/>
      <w:sz w:val="24"/>
      <w:szCs w:val="24"/>
      <w:lang w:val="el-GR" w:eastAsia="zh-CN"/>
    </w:rPr>
  </w:style>
  <w:style w:type="character" w:customStyle="1" w:styleId="9Char">
    <w:name w:val="Επικεφαλίδα 9 Char"/>
    <w:basedOn w:val="a0"/>
    <w:link w:val="9"/>
    <w:uiPriority w:val="99"/>
    <w:locked/>
    <w:rsid w:val="00CB6820"/>
    <w:rPr>
      <w:rFonts w:ascii="Arial" w:eastAsia="Times New Roman" w:hAnsi="Arial" w:cs="Arial"/>
      <w:kern w:val="1"/>
      <w:sz w:val="24"/>
      <w:szCs w:val="24"/>
      <w:lang w:eastAsia="zh-CN"/>
    </w:rPr>
  </w:style>
  <w:style w:type="paragraph" w:customStyle="1" w:styleId="Default">
    <w:name w:val="Default"/>
    <w:rsid w:val="00027AA7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el-GR" w:eastAsia="el-GR"/>
    </w:rPr>
  </w:style>
  <w:style w:type="paragraph" w:styleId="a3">
    <w:name w:val="header"/>
    <w:basedOn w:val="a"/>
    <w:link w:val="Char"/>
    <w:uiPriority w:val="99"/>
    <w:rsid w:val="00D70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locked/>
    <w:rsid w:val="00D70CF4"/>
    <w:rPr>
      <w:kern w:val="0"/>
    </w:rPr>
  </w:style>
  <w:style w:type="paragraph" w:styleId="a4">
    <w:name w:val="footer"/>
    <w:basedOn w:val="a"/>
    <w:link w:val="Char0"/>
    <w:uiPriority w:val="99"/>
    <w:rsid w:val="00D70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locked/>
    <w:rsid w:val="00D70CF4"/>
    <w:rPr>
      <w:kern w:val="0"/>
    </w:rPr>
  </w:style>
  <w:style w:type="paragraph" w:styleId="a5">
    <w:name w:val="List Paragraph"/>
    <w:basedOn w:val="a"/>
    <w:link w:val="Char1"/>
    <w:uiPriority w:val="99"/>
    <w:qFormat/>
    <w:rsid w:val="009D574E"/>
    <w:pPr>
      <w:ind w:left="720"/>
    </w:pPr>
    <w:rPr>
      <w:sz w:val="20"/>
      <w:szCs w:val="20"/>
      <w:lang w:val="en-US"/>
    </w:rPr>
  </w:style>
  <w:style w:type="paragraph" w:styleId="-HTML">
    <w:name w:val="HTML Preformatted"/>
    <w:basedOn w:val="a"/>
    <w:link w:val="-HTMLChar"/>
    <w:uiPriority w:val="99"/>
    <w:rsid w:val="00351E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locked/>
    <w:rsid w:val="00351EA6"/>
    <w:rPr>
      <w:rFonts w:ascii="Courier New" w:hAnsi="Courier New" w:cs="Courier New"/>
      <w:kern w:val="0"/>
      <w:sz w:val="20"/>
      <w:szCs w:val="20"/>
      <w:lang w:eastAsia="el-GR"/>
    </w:rPr>
  </w:style>
  <w:style w:type="paragraph" w:styleId="a6">
    <w:name w:val="footnote text"/>
    <w:basedOn w:val="a"/>
    <w:link w:val="Char10"/>
    <w:uiPriority w:val="99"/>
    <w:semiHidden/>
    <w:rsid w:val="005029D0"/>
    <w:pPr>
      <w:spacing w:after="0" w:line="240" w:lineRule="auto"/>
    </w:pPr>
    <w:rPr>
      <w:rFonts w:eastAsia="Times New Roman"/>
      <w:sz w:val="20"/>
      <w:szCs w:val="20"/>
      <w:lang w:eastAsia="el-GR"/>
    </w:rPr>
  </w:style>
  <w:style w:type="character" w:customStyle="1" w:styleId="Char10">
    <w:name w:val="Κείμενο υποσημείωσης Char1"/>
    <w:basedOn w:val="a0"/>
    <w:link w:val="a6"/>
    <w:uiPriority w:val="99"/>
    <w:semiHidden/>
    <w:locked/>
    <w:rsid w:val="005029D0"/>
    <w:rPr>
      <w:rFonts w:ascii="Calibri" w:hAnsi="Calibri" w:cs="Calibri"/>
      <w:kern w:val="0"/>
      <w:sz w:val="20"/>
      <w:szCs w:val="20"/>
      <w:lang w:eastAsia="el-GR"/>
    </w:rPr>
  </w:style>
  <w:style w:type="character" w:customStyle="1" w:styleId="Char2">
    <w:name w:val="Κείμενο υποσημείωσης Char"/>
    <w:basedOn w:val="a0"/>
    <w:uiPriority w:val="99"/>
    <w:rsid w:val="005029D0"/>
    <w:rPr>
      <w:kern w:val="0"/>
      <w:sz w:val="20"/>
      <w:szCs w:val="20"/>
    </w:rPr>
  </w:style>
  <w:style w:type="paragraph" w:customStyle="1" w:styleId="normalwithoutspacing">
    <w:name w:val="normal_without_spacing"/>
    <w:basedOn w:val="a"/>
    <w:uiPriority w:val="99"/>
    <w:rsid w:val="005029D0"/>
    <w:pPr>
      <w:suppressAutoHyphens/>
      <w:spacing w:after="60" w:line="240" w:lineRule="auto"/>
      <w:jc w:val="both"/>
    </w:pPr>
    <w:rPr>
      <w:rFonts w:eastAsia="Times New Roman"/>
      <w:lang w:eastAsia="ar-SA"/>
    </w:rPr>
  </w:style>
  <w:style w:type="character" w:styleId="a7">
    <w:name w:val="footnote reference"/>
    <w:basedOn w:val="a0"/>
    <w:uiPriority w:val="99"/>
    <w:semiHidden/>
    <w:rsid w:val="005029D0"/>
    <w:rPr>
      <w:vertAlign w:val="superscript"/>
    </w:rPr>
  </w:style>
  <w:style w:type="character" w:customStyle="1" w:styleId="a8">
    <w:name w:val="Χαρακτήρες υποσημείωσης"/>
    <w:uiPriority w:val="99"/>
    <w:rsid w:val="005029D0"/>
    <w:rPr>
      <w:vertAlign w:val="superscript"/>
    </w:rPr>
  </w:style>
  <w:style w:type="character" w:customStyle="1" w:styleId="a9">
    <w:name w:val="Σύμβολο υποσημείωσης"/>
    <w:uiPriority w:val="99"/>
    <w:rsid w:val="005029D0"/>
    <w:rPr>
      <w:vertAlign w:val="superscript"/>
    </w:rPr>
  </w:style>
  <w:style w:type="table" w:styleId="aa">
    <w:name w:val="Table Grid"/>
    <w:basedOn w:val="a1"/>
    <w:uiPriority w:val="99"/>
    <w:rsid w:val="0073591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Char3"/>
    <w:uiPriority w:val="1"/>
    <w:qFormat/>
    <w:rsid w:val="003B4693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el-GR"/>
    </w:rPr>
  </w:style>
  <w:style w:type="character" w:customStyle="1" w:styleId="Char3">
    <w:name w:val="Σώμα κειμένου Char"/>
    <w:basedOn w:val="a0"/>
    <w:link w:val="ab"/>
    <w:uiPriority w:val="1"/>
    <w:locked/>
    <w:rsid w:val="003B4693"/>
    <w:rPr>
      <w:rFonts w:ascii="Arial" w:eastAsia="Times New Roman" w:hAnsi="Arial" w:cs="Arial"/>
      <w:kern w:val="0"/>
      <w:sz w:val="20"/>
      <w:szCs w:val="20"/>
      <w:lang w:eastAsia="el-GR"/>
    </w:rPr>
  </w:style>
  <w:style w:type="character" w:customStyle="1" w:styleId="x2">
    <w:name w:val="x2"/>
    <w:basedOn w:val="a0"/>
    <w:uiPriority w:val="99"/>
    <w:rsid w:val="003B4693"/>
  </w:style>
  <w:style w:type="paragraph" w:styleId="Web">
    <w:name w:val="Normal (Web)"/>
    <w:basedOn w:val="a"/>
    <w:uiPriority w:val="99"/>
    <w:rsid w:val="00B7374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el-GR"/>
    </w:rPr>
  </w:style>
  <w:style w:type="character" w:customStyle="1" w:styleId="Char1">
    <w:name w:val="Παράγραφος λίστας Char"/>
    <w:link w:val="a5"/>
    <w:uiPriority w:val="99"/>
    <w:locked/>
    <w:rsid w:val="00B7374C"/>
    <w:rPr>
      <w:kern w:val="0"/>
    </w:rPr>
  </w:style>
  <w:style w:type="character" w:styleId="ac">
    <w:name w:val="Strong"/>
    <w:basedOn w:val="a0"/>
    <w:uiPriority w:val="22"/>
    <w:qFormat/>
    <w:rsid w:val="00CB6820"/>
    <w:rPr>
      <w:b/>
      <w:bCs/>
    </w:rPr>
  </w:style>
  <w:style w:type="paragraph" w:styleId="ad">
    <w:name w:val="Title"/>
    <w:basedOn w:val="a"/>
    <w:link w:val="Char4"/>
    <w:uiPriority w:val="99"/>
    <w:qFormat/>
    <w:rsid w:val="00CB6820"/>
    <w:pPr>
      <w:spacing w:after="0" w:line="240" w:lineRule="auto"/>
      <w:jc w:val="center"/>
    </w:pPr>
    <w:rPr>
      <w:rFonts w:ascii="Verdana" w:eastAsia="Times New Roman" w:hAnsi="Verdana" w:cs="Verdana"/>
      <w:b/>
      <w:bCs/>
      <w:sz w:val="20"/>
      <w:szCs w:val="20"/>
      <w:lang w:eastAsia="el-GR"/>
    </w:rPr>
  </w:style>
  <w:style w:type="character" w:customStyle="1" w:styleId="Char4">
    <w:name w:val="Τίτλος Char"/>
    <w:basedOn w:val="a0"/>
    <w:link w:val="ad"/>
    <w:uiPriority w:val="99"/>
    <w:locked/>
    <w:rsid w:val="00CB6820"/>
    <w:rPr>
      <w:rFonts w:ascii="Verdana" w:hAnsi="Verdana" w:cs="Verdana"/>
      <w:b/>
      <w:bCs/>
      <w:kern w:val="0"/>
      <w:sz w:val="20"/>
      <w:szCs w:val="20"/>
      <w:lang w:eastAsia="el-GR"/>
    </w:rPr>
  </w:style>
  <w:style w:type="paragraph" w:styleId="20">
    <w:name w:val="Body Text 2"/>
    <w:basedOn w:val="a"/>
    <w:link w:val="2Char0"/>
    <w:uiPriority w:val="99"/>
    <w:semiHidden/>
    <w:rsid w:val="00CB6820"/>
    <w:pPr>
      <w:spacing w:after="120" w:line="480" w:lineRule="auto"/>
    </w:pPr>
    <w:rPr>
      <w:rFonts w:eastAsia="Times New Roman"/>
      <w:lang w:eastAsia="el-GR"/>
    </w:rPr>
  </w:style>
  <w:style w:type="character" w:customStyle="1" w:styleId="2Char0">
    <w:name w:val="Σώμα κείμενου 2 Char"/>
    <w:basedOn w:val="a0"/>
    <w:link w:val="20"/>
    <w:uiPriority w:val="99"/>
    <w:semiHidden/>
    <w:locked/>
    <w:rsid w:val="00CB6820"/>
    <w:rPr>
      <w:rFonts w:ascii="Calibri" w:hAnsi="Calibri" w:cs="Calibri"/>
      <w:kern w:val="0"/>
      <w:lang w:eastAsia="el-GR"/>
    </w:rPr>
  </w:style>
  <w:style w:type="character" w:styleId="-">
    <w:name w:val="Hyperlink"/>
    <w:basedOn w:val="a0"/>
    <w:uiPriority w:val="99"/>
    <w:rsid w:val="00CB6820"/>
    <w:rPr>
      <w:color w:val="0000FF"/>
      <w:u w:val="single"/>
    </w:rPr>
  </w:style>
  <w:style w:type="character" w:customStyle="1" w:styleId="21">
    <w:name w:val="Σώμα κειμένου (2)_"/>
    <w:link w:val="210"/>
    <w:uiPriority w:val="99"/>
    <w:locked/>
    <w:rsid w:val="00CB6820"/>
    <w:rPr>
      <w:rFonts w:ascii="Arial" w:hAnsi="Arial" w:cs="Arial"/>
      <w:shd w:val="clear" w:color="auto" w:fill="FFFFFF"/>
    </w:rPr>
  </w:style>
  <w:style w:type="paragraph" w:customStyle="1" w:styleId="210">
    <w:name w:val="Σώμα κειμένου (2)1"/>
    <w:basedOn w:val="a"/>
    <w:link w:val="21"/>
    <w:uiPriority w:val="99"/>
    <w:rsid w:val="00CB6820"/>
    <w:pPr>
      <w:widowControl w:val="0"/>
      <w:shd w:val="clear" w:color="auto" w:fill="FFFFFF"/>
      <w:spacing w:before="220" w:after="780" w:line="264" w:lineRule="exact"/>
      <w:ind w:hanging="1480"/>
    </w:pPr>
    <w:rPr>
      <w:rFonts w:ascii="Arial" w:hAnsi="Arial" w:cs="Arial"/>
      <w:sz w:val="20"/>
      <w:szCs w:val="20"/>
      <w:lang w:val="en-US"/>
    </w:rPr>
  </w:style>
  <w:style w:type="paragraph" w:customStyle="1" w:styleId="para-1">
    <w:name w:val="para-1"/>
    <w:basedOn w:val="a"/>
    <w:uiPriority w:val="99"/>
    <w:rsid w:val="00CB6820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spacing w:after="0" w:line="240" w:lineRule="auto"/>
      <w:ind w:left="1021" w:hanging="1021"/>
      <w:jc w:val="both"/>
    </w:pPr>
    <w:rPr>
      <w:rFonts w:ascii="Arial" w:eastAsia="Times New Roman" w:hAnsi="Arial" w:cs="Arial"/>
      <w:spacing w:val="5"/>
      <w:kern w:val="2"/>
      <w:lang w:eastAsia="zh-CN"/>
    </w:rPr>
  </w:style>
  <w:style w:type="character" w:customStyle="1" w:styleId="22">
    <w:name w:val="Σώμα κειμένου (2) + Έντονη γραφή"/>
    <w:uiPriority w:val="99"/>
    <w:rsid w:val="00CB6820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effect w:val="none"/>
      <w:lang w:val="el-GR" w:eastAsia="el-GR"/>
    </w:rPr>
  </w:style>
  <w:style w:type="paragraph" w:customStyle="1" w:styleId="western">
    <w:name w:val="western"/>
    <w:basedOn w:val="a"/>
    <w:uiPriority w:val="99"/>
    <w:rsid w:val="00CB6820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el-GR"/>
    </w:rPr>
  </w:style>
  <w:style w:type="paragraph" w:styleId="ae">
    <w:name w:val="Balloon Text"/>
    <w:basedOn w:val="a"/>
    <w:link w:val="Char5"/>
    <w:uiPriority w:val="99"/>
    <w:semiHidden/>
    <w:rsid w:val="00CB6820"/>
    <w:pPr>
      <w:spacing w:after="0" w:line="240" w:lineRule="auto"/>
    </w:pPr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Char5">
    <w:name w:val="Κείμενο πλαισίου Char"/>
    <w:basedOn w:val="a0"/>
    <w:link w:val="ae"/>
    <w:uiPriority w:val="99"/>
    <w:semiHidden/>
    <w:locked/>
    <w:rsid w:val="00CB6820"/>
    <w:rPr>
      <w:rFonts w:ascii="Tahoma" w:hAnsi="Tahoma" w:cs="Tahoma"/>
      <w:kern w:val="0"/>
      <w:sz w:val="16"/>
      <w:szCs w:val="16"/>
      <w:lang w:eastAsia="el-GR"/>
    </w:rPr>
  </w:style>
  <w:style w:type="paragraph" w:styleId="af">
    <w:name w:val="Body Text Indent"/>
    <w:basedOn w:val="a"/>
    <w:link w:val="Char6"/>
    <w:uiPriority w:val="99"/>
    <w:rsid w:val="00CB6820"/>
    <w:pPr>
      <w:spacing w:after="120"/>
      <w:ind w:left="283"/>
    </w:pPr>
    <w:rPr>
      <w:rFonts w:eastAsia="Times New Roman"/>
      <w:lang w:eastAsia="el-GR"/>
    </w:rPr>
  </w:style>
  <w:style w:type="character" w:customStyle="1" w:styleId="Char6">
    <w:name w:val="Σώμα κείμενου με εσοχή Char"/>
    <w:basedOn w:val="a0"/>
    <w:link w:val="af"/>
    <w:uiPriority w:val="99"/>
    <w:locked/>
    <w:rsid w:val="00CB6820"/>
    <w:rPr>
      <w:rFonts w:ascii="Calibri" w:hAnsi="Calibri" w:cs="Calibri"/>
      <w:kern w:val="0"/>
      <w:lang w:eastAsia="el-GR"/>
    </w:rPr>
  </w:style>
  <w:style w:type="paragraph" w:customStyle="1" w:styleId="para-2">
    <w:name w:val="para-2"/>
    <w:basedOn w:val="para-1"/>
    <w:uiPriority w:val="99"/>
    <w:rsid w:val="00CB6820"/>
    <w:pPr>
      <w:widowControl/>
      <w:ind w:left="1588" w:hanging="1588"/>
    </w:pPr>
    <w:rPr>
      <w:kern w:val="0"/>
      <w:lang w:eastAsia="ar-SA"/>
    </w:rPr>
  </w:style>
  <w:style w:type="paragraph" w:customStyle="1" w:styleId="Normalgr">
    <w:name w:val="Normalgr"/>
    <w:uiPriority w:val="99"/>
    <w:rsid w:val="00CB6820"/>
    <w:pPr>
      <w:tabs>
        <w:tab w:val="left" w:pos="1021"/>
        <w:tab w:val="left" w:pos="1588"/>
      </w:tabs>
      <w:suppressAutoHyphens/>
      <w:jc w:val="both"/>
    </w:pPr>
    <w:rPr>
      <w:rFonts w:ascii="Arial" w:eastAsia="Times New Roman" w:hAnsi="Arial"/>
      <w:spacing w:val="15"/>
      <w:sz w:val="20"/>
      <w:szCs w:val="20"/>
      <w:lang w:val="en-GB" w:eastAsia="ar-SA"/>
    </w:rPr>
  </w:style>
  <w:style w:type="paragraph" w:customStyle="1" w:styleId="31">
    <w:name w:val="Σώμα κείμενου με εσοχή 31"/>
    <w:basedOn w:val="a"/>
    <w:uiPriority w:val="99"/>
    <w:rsid w:val="00CB6820"/>
    <w:pPr>
      <w:suppressAutoHyphens/>
      <w:overflowPunct w:val="0"/>
      <w:autoSpaceDE w:val="0"/>
      <w:spacing w:after="0" w:line="240" w:lineRule="atLeast"/>
      <w:ind w:left="1100"/>
      <w:jc w:val="both"/>
      <w:textAlignment w:val="baseline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fontstyle01">
    <w:name w:val="fontstyle01"/>
    <w:basedOn w:val="a0"/>
    <w:rsid w:val="00CB6820"/>
    <w:rPr>
      <w:rFonts w:ascii="Calibri" w:hAnsi="Calibri" w:cs="Calibri"/>
      <w:color w:val="000000"/>
      <w:sz w:val="22"/>
      <w:szCs w:val="22"/>
    </w:rPr>
  </w:style>
  <w:style w:type="character" w:styleId="af0">
    <w:name w:val="page number"/>
    <w:basedOn w:val="a0"/>
    <w:uiPriority w:val="99"/>
    <w:rsid w:val="00CB6820"/>
  </w:style>
  <w:style w:type="paragraph" w:styleId="z-">
    <w:name w:val="HTML Bottom of Form"/>
    <w:basedOn w:val="a"/>
    <w:next w:val="a"/>
    <w:link w:val="z-Char"/>
    <w:hidden/>
    <w:uiPriority w:val="99"/>
    <w:semiHidden/>
    <w:rsid w:val="00CB68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Τέλος φόρμας Char"/>
    <w:basedOn w:val="a0"/>
    <w:link w:val="z-"/>
    <w:uiPriority w:val="99"/>
    <w:semiHidden/>
    <w:locked/>
    <w:rsid w:val="00CB6820"/>
    <w:rPr>
      <w:rFonts w:ascii="Arial" w:hAnsi="Arial" w:cs="Arial"/>
      <w:vanish/>
      <w:kern w:val="0"/>
      <w:sz w:val="16"/>
      <w:szCs w:val="16"/>
      <w:lang w:eastAsia="el-GR"/>
    </w:rPr>
  </w:style>
  <w:style w:type="character" w:customStyle="1" w:styleId="10">
    <w:name w:val="Επικεφαλίδα #1_"/>
    <w:basedOn w:val="a0"/>
    <w:link w:val="11"/>
    <w:uiPriority w:val="99"/>
    <w:locked/>
    <w:rsid w:val="00CB6820"/>
    <w:rPr>
      <w:b/>
      <w:bCs/>
      <w:sz w:val="28"/>
      <w:szCs w:val="28"/>
      <w:shd w:val="clear" w:color="auto" w:fill="FFFFFF"/>
    </w:rPr>
  </w:style>
  <w:style w:type="character" w:customStyle="1" w:styleId="2100">
    <w:name w:val="Σώμα κειμένου (2) + 10"/>
    <w:aliases w:val="5 στ.,Διάστιχο 0 στ."/>
    <w:basedOn w:val="21"/>
    <w:uiPriority w:val="99"/>
    <w:rsid w:val="00CB6820"/>
    <w:rPr>
      <w:rFonts w:ascii="Calibri" w:hAnsi="Calibri" w:cs="Calibri"/>
      <w:spacing w:val="10"/>
      <w:sz w:val="21"/>
      <w:szCs w:val="21"/>
      <w:u w:val="none"/>
      <w:shd w:val="clear" w:color="auto" w:fill="FFFFFF"/>
    </w:rPr>
  </w:style>
  <w:style w:type="paragraph" w:customStyle="1" w:styleId="11">
    <w:name w:val="Επικεφαλίδα #1"/>
    <w:basedOn w:val="a"/>
    <w:link w:val="10"/>
    <w:uiPriority w:val="99"/>
    <w:rsid w:val="00CB6820"/>
    <w:pPr>
      <w:widowControl w:val="0"/>
      <w:shd w:val="clear" w:color="auto" w:fill="FFFFFF"/>
      <w:spacing w:after="1140" w:line="590" w:lineRule="exact"/>
      <w:jc w:val="right"/>
      <w:outlineLvl w:val="0"/>
    </w:pPr>
    <w:rPr>
      <w:b/>
      <w:bCs/>
      <w:kern w:val="2"/>
      <w:sz w:val="28"/>
      <w:szCs w:val="28"/>
    </w:rPr>
  </w:style>
  <w:style w:type="paragraph" w:customStyle="1" w:styleId="23">
    <w:name w:val="Σώμα κειμένου (2)"/>
    <w:basedOn w:val="a"/>
    <w:uiPriority w:val="99"/>
    <w:rsid w:val="00CB6820"/>
    <w:pPr>
      <w:widowControl w:val="0"/>
      <w:shd w:val="clear" w:color="auto" w:fill="FFFFFF"/>
      <w:spacing w:before="900" w:after="120" w:line="389" w:lineRule="exact"/>
      <w:jc w:val="both"/>
    </w:pPr>
    <w:rPr>
      <w:rFonts w:eastAsia="Times New Roman"/>
      <w:sz w:val="28"/>
      <w:szCs w:val="28"/>
      <w:lang w:eastAsia="el-GR"/>
    </w:rPr>
  </w:style>
  <w:style w:type="paragraph" w:customStyle="1" w:styleId="Standard">
    <w:name w:val="Standard"/>
    <w:uiPriority w:val="99"/>
    <w:rsid w:val="00CB6820"/>
    <w:pPr>
      <w:widowControl w:val="0"/>
      <w:suppressAutoHyphens/>
      <w:textAlignment w:val="baseline"/>
    </w:pPr>
    <w:rPr>
      <w:rFonts w:ascii="Liberation Serif" w:hAnsi="Liberation Serif" w:cs="Liberation Serif"/>
      <w:color w:val="00000A"/>
      <w:sz w:val="24"/>
      <w:szCs w:val="24"/>
      <w:lang w:eastAsia="zh-CN"/>
    </w:rPr>
  </w:style>
  <w:style w:type="character" w:customStyle="1" w:styleId="WW8Num2z0">
    <w:name w:val="WW8Num2z0"/>
    <w:uiPriority w:val="99"/>
    <w:rsid w:val="00CB6820"/>
    <w:rPr>
      <w:rFonts w:ascii="Wingdings" w:hAnsi="Wingdings" w:cs="Wingdings"/>
      <w:b/>
      <w:bCs/>
      <w:sz w:val="22"/>
      <w:szCs w:val="22"/>
      <w:lang w:val="el-GR"/>
    </w:rPr>
  </w:style>
  <w:style w:type="character" w:customStyle="1" w:styleId="WW8Num1z0">
    <w:name w:val="WW8Num1z0"/>
    <w:uiPriority w:val="99"/>
    <w:rsid w:val="00CB6820"/>
  </w:style>
  <w:style w:type="character" w:customStyle="1" w:styleId="WW8Num1z1">
    <w:name w:val="WW8Num1z1"/>
    <w:uiPriority w:val="99"/>
    <w:rsid w:val="00CB6820"/>
  </w:style>
  <w:style w:type="character" w:customStyle="1" w:styleId="WW8Num1z2">
    <w:name w:val="WW8Num1z2"/>
    <w:uiPriority w:val="99"/>
    <w:rsid w:val="00CB6820"/>
  </w:style>
  <w:style w:type="character" w:customStyle="1" w:styleId="WW8Num1z3">
    <w:name w:val="WW8Num1z3"/>
    <w:uiPriority w:val="99"/>
    <w:rsid w:val="00CB6820"/>
  </w:style>
  <w:style w:type="character" w:customStyle="1" w:styleId="WW8Num1z4">
    <w:name w:val="WW8Num1z4"/>
    <w:uiPriority w:val="99"/>
    <w:rsid w:val="00CB6820"/>
  </w:style>
  <w:style w:type="character" w:customStyle="1" w:styleId="WW8Num1z5">
    <w:name w:val="WW8Num1z5"/>
    <w:uiPriority w:val="99"/>
    <w:rsid w:val="00CB6820"/>
  </w:style>
  <w:style w:type="character" w:customStyle="1" w:styleId="WW8Num1z6">
    <w:name w:val="WW8Num1z6"/>
    <w:uiPriority w:val="99"/>
    <w:rsid w:val="00CB6820"/>
  </w:style>
  <w:style w:type="character" w:customStyle="1" w:styleId="WW8Num1z7">
    <w:name w:val="WW8Num1z7"/>
    <w:uiPriority w:val="99"/>
    <w:rsid w:val="00CB6820"/>
  </w:style>
  <w:style w:type="character" w:customStyle="1" w:styleId="WW8Num1z8">
    <w:name w:val="WW8Num1z8"/>
    <w:uiPriority w:val="99"/>
    <w:rsid w:val="00CB6820"/>
  </w:style>
  <w:style w:type="character" w:customStyle="1" w:styleId="WW8Num2z1">
    <w:name w:val="WW8Num2z1"/>
    <w:uiPriority w:val="99"/>
    <w:rsid w:val="00CB6820"/>
  </w:style>
  <w:style w:type="character" w:customStyle="1" w:styleId="WW8Num2z2">
    <w:name w:val="WW8Num2z2"/>
    <w:uiPriority w:val="99"/>
    <w:rsid w:val="00CB6820"/>
  </w:style>
  <w:style w:type="character" w:customStyle="1" w:styleId="WW8Num2z3">
    <w:name w:val="WW8Num2z3"/>
    <w:uiPriority w:val="99"/>
    <w:rsid w:val="00CB6820"/>
  </w:style>
  <w:style w:type="character" w:customStyle="1" w:styleId="WW8Num2z4">
    <w:name w:val="WW8Num2z4"/>
    <w:uiPriority w:val="99"/>
    <w:rsid w:val="00CB6820"/>
  </w:style>
  <w:style w:type="character" w:customStyle="1" w:styleId="WW8Num2z5">
    <w:name w:val="WW8Num2z5"/>
    <w:uiPriority w:val="99"/>
    <w:rsid w:val="00CB6820"/>
  </w:style>
  <w:style w:type="character" w:customStyle="1" w:styleId="WW8Num2z6">
    <w:name w:val="WW8Num2z6"/>
    <w:uiPriority w:val="99"/>
    <w:rsid w:val="00CB6820"/>
  </w:style>
  <w:style w:type="character" w:customStyle="1" w:styleId="WW8Num2z7">
    <w:name w:val="WW8Num2z7"/>
    <w:uiPriority w:val="99"/>
    <w:rsid w:val="00CB6820"/>
  </w:style>
  <w:style w:type="character" w:customStyle="1" w:styleId="WW8Num2z8">
    <w:name w:val="WW8Num2z8"/>
    <w:uiPriority w:val="99"/>
    <w:rsid w:val="00CB6820"/>
  </w:style>
  <w:style w:type="character" w:customStyle="1" w:styleId="WW8Num3z0">
    <w:name w:val="WW8Num3z0"/>
    <w:uiPriority w:val="99"/>
    <w:rsid w:val="00CB6820"/>
    <w:rPr>
      <w:rFonts w:ascii="Wingdings" w:hAnsi="Wingdings" w:cs="Wingdings"/>
      <w:b/>
      <w:bCs/>
      <w:sz w:val="22"/>
      <w:szCs w:val="22"/>
      <w:lang w:val="el-GR"/>
    </w:rPr>
  </w:style>
  <w:style w:type="character" w:customStyle="1" w:styleId="WW8Num3z1">
    <w:name w:val="WW8Num3z1"/>
    <w:uiPriority w:val="99"/>
    <w:rsid w:val="00CB6820"/>
    <w:rPr>
      <w:rFonts w:ascii="Courier New" w:hAnsi="Courier New" w:cs="Courier New"/>
    </w:rPr>
  </w:style>
  <w:style w:type="character" w:customStyle="1" w:styleId="WW8Num3z2">
    <w:name w:val="WW8Num3z2"/>
    <w:uiPriority w:val="99"/>
    <w:rsid w:val="00CB6820"/>
  </w:style>
  <w:style w:type="character" w:customStyle="1" w:styleId="WW8Num3z3">
    <w:name w:val="WW8Num3z3"/>
    <w:uiPriority w:val="99"/>
    <w:rsid w:val="00CB6820"/>
    <w:rPr>
      <w:rFonts w:ascii="Symbol" w:hAnsi="Symbol" w:cs="Symbol"/>
    </w:rPr>
  </w:style>
  <w:style w:type="character" w:customStyle="1" w:styleId="WW8Num3z4">
    <w:name w:val="WW8Num3z4"/>
    <w:uiPriority w:val="99"/>
    <w:rsid w:val="00CB6820"/>
  </w:style>
  <w:style w:type="character" w:customStyle="1" w:styleId="WW8Num3z5">
    <w:name w:val="WW8Num3z5"/>
    <w:uiPriority w:val="99"/>
    <w:rsid w:val="00CB6820"/>
  </w:style>
  <w:style w:type="character" w:customStyle="1" w:styleId="WW8Num3z6">
    <w:name w:val="WW8Num3z6"/>
    <w:uiPriority w:val="99"/>
    <w:rsid w:val="00CB6820"/>
  </w:style>
  <w:style w:type="character" w:customStyle="1" w:styleId="WW8Num3z7">
    <w:name w:val="WW8Num3z7"/>
    <w:uiPriority w:val="99"/>
    <w:rsid w:val="00CB6820"/>
    <w:rPr>
      <w:b/>
      <w:bCs/>
      <w:spacing w:val="40"/>
      <w:lang w:eastAsia="zh-CN"/>
    </w:rPr>
  </w:style>
  <w:style w:type="character" w:customStyle="1" w:styleId="WW8Num3z8">
    <w:name w:val="WW8Num3z8"/>
    <w:uiPriority w:val="99"/>
    <w:rsid w:val="00CB6820"/>
  </w:style>
  <w:style w:type="character" w:customStyle="1" w:styleId="WW8Num4z0">
    <w:name w:val="WW8Num4z0"/>
    <w:uiPriority w:val="99"/>
    <w:rsid w:val="00CB6820"/>
    <w:rPr>
      <w:rFonts w:ascii="Cambria" w:hAnsi="Cambria" w:cs="Cambria"/>
      <w:sz w:val="18"/>
      <w:szCs w:val="18"/>
      <w:lang w:val="el-GR"/>
    </w:rPr>
  </w:style>
  <w:style w:type="character" w:customStyle="1" w:styleId="WW8Num4z1">
    <w:name w:val="WW8Num4z1"/>
    <w:uiPriority w:val="99"/>
    <w:rsid w:val="00CB6820"/>
  </w:style>
  <w:style w:type="character" w:customStyle="1" w:styleId="WW8Num4z2">
    <w:name w:val="WW8Num4z2"/>
    <w:uiPriority w:val="99"/>
    <w:rsid w:val="00CB6820"/>
  </w:style>
  <w:style w:type="character" w:customStyle="1" w:styleId="WW8Num4z3">
    <w:name w:val="WW8Num4z3"/>
    <w:uiPriority w:val="99"/>
    <w:rsid w:val="00CB6820"/>
  </w:style>
  <w:style w:type="character" w:customStyle="1" w:styleId="WW8Num4z4">
    <w:name w:val="WW8Num4z4"/>
    <w:uiPriority w:val="99"/>
    <w:rsid w:val="00CB6820"/>
  </w:style>
  <w:style w:type="character" w:customStyle="1" w:styleId="WW8Num4z5">
    <w:name w:val="WW8Num4z5"/>
    <w:uiPriority w:val="99"/>
    <w:rsid w:val="00CB6820"/>
  </w:style>
  <w:style w:type="character" w:customStyle="1" w:styleId="WW8Num4z6">
    <w:name w:val="WW8Num4z6"/>
    <w:uiPriority w:val="99"/>
    <w:rsid w:val="00CB6820"/>
  </w:style>
  <w:style w:type="character" w:customStyle="1" w:styleId="WW8Num4z7">
    <w:name w:val="WW8Num4z7"/>
    <w:uiPriority w:val="99"/>
    <w:rsid w:val="00CB6820"/>
  </w:style>
  <w:style w:type="character" w:customStyle="1" w:styleId="WW8Num4z8">
    <w:name w:val="WW8Num4z8"/>
    <w:uiPriority w:val="99"/>
    <w:rsid w:val="00CB6820"/>
  </w:style>
  <w:style w:type="character" w:customStyle="1" w:styleId="WW8Num5z0">
    <w:name w:val="WW8Num5z0"/>
    <w:uiPriority w:val="99"/>
    <w:rsid w:val="00CB6820"/>
    <w:rPr>
      <w:rFonts w:ascii="Arial" w:hAnsi="Arial" w:cs="Arial"/>
      <w:b/>
      <w:bCs/>
      <w:sz w:val="22"/>
      <w:szCs w:val="22"/>
      <w:lang w:val="el-GR"/>
    </w:rPr>
  </w:style>
  <w:style w:type="character" w:customStyle="1" w:styleId="WW8Num5z1">
    <w:name w:val="WW8Num5z1"/>
    <w:uiPriority w:val="99"/>
    <w:rsid w:val="00CB6820"/>
    <w:rPr>
      <w:rFonts w:ascii="Cambria" w:hAnsi="Cambria" w:cs="Cambria"/>
      <w:b/>
      <w:bCs/>
      <w:sz w:val="22"/>
      <w:szCs w:val="22"/>
      <w:lang w:val="el-GR"/>
    </w:rPr>
  </w:style>
  <w:style w:type="character" w:customStyle="1" w:styleId="WW8Num6z0">
    <w:name w:val="WW8Num6z0"/>
    <w:uiPriority w:val="99"/>
    <w:rsid w:val="00CB6820"/>
  </w:style>
  <w:style w:type="character" w:customStyle="1" w:styleId="WW8Num6z1">
    <w:name w:val="WW8Num6z1"/>
    <w:uiPriority w:val="99"/>
    <w:rsid w:val="00CB6820"/>
    <w:rPr>
      <w:rFonts w:ascii="Cambria" w:hAnsi="Cambria" w:cs="Cambria"/>
      <w:b/>
      <w:bCs/>
      <w:sz w:val="22"/>
      <w:szCs w:val="22"/>
    </w:rPr>
  </w:style>
  <w:style w:type="character" w:customStyle="1" w:styleId="WW8Num6z2">
    <w:name w:val="WW8Num6z2"/>
    <w:uiPriority w:val="99"/>
    <w:rsid w:val="00CB6820"/>
  </w:style>
  <w:style w:type="character" w:customStyle="1" w:styleId="WW8Num6z3">
    <w:name w:val="WW8Num6z3"/>
    <w:uiPriority w:val="99"/>
    <w:rsid w:val="00CB6820"/>
  </w:style>
  <w:style w:type="character" w:customStyle="1" w:styleId="WW8Num6z4">
    <w:name w:val="WW8Num6z4"/>
    <w:uiPriority w:val="99"/>
    <w:rsid w:val="00CB6820"/>
  </w:style>
  <w:style w:type="character" w:customStyle="1" w:styleId="WW8Num6z5">
    <w:name w:val="WW8Num6z5"/>
    <w:uiPriority w:val="99"/>
    <w:rsid w:val="00CB6820"/>
  </w:style>
  <w:style w:type="character" w:customStyle="1" w:styleId="WW8Num6z6">
    <w:name w:val="WW8Num6z6"/>
    <w:uiPriority w:val="99"/>
    <w:rsid w:val="00CB6820"/>
  </w:style>
  <w:style w:type="character" w:customStyle="1" w:styleId="WW8Num6z7">
    <w:name w:val="WW8Num6z7"/>
    <w:uiPriority w:val="99"/>
    <w:rsid w:val="00CB6820"/>
  </w:style>
  <w:style w:type="character" w:customStyle="1" w:styleId="WW8Num6z8">
    <w:name w:val="WW8Num6z8"/>
    <w:uiPriority w:val="99"/>
    <w:rsid w:val="00CB6820"/>
  </w:style>
  <w:style w:type="character" w:customStyle="1" w:styleId="WW8Num7z0">
    <w:name w:val="WW8Num7z0"/>
    <w:uiPriority w:val="99"/>
    <w:rsid w:val="00CB6820"/>
    <w:rPr>
      <w:rFonts w:ascii="Cambria" w:hAnsi="Cambria" w:cs="Cambria"/>
      <w:b/>
      <w:bCs/>
      <w:spacing w:val="0"/>
      <w:sz w:val="20"/>
      <w:szCs w:val="20"/>
    </w:rPr>
  </w:style>
  <w:style w:type="character" w:customStyle="1" w:styleId="WW8Num8z0">
    <w:name w:val="WW8Num8z0"/>
    <w:uiPriority w:val="99"/>
    <w:rsid w:val="00CB6820"/>
  </w:style>
  <w:style w:type="character" w:customStyle="1" w:styleId="WW8Num8z1">
    <w:name w:val="WW8Num8z1"/>
    <w:uiPriority w:val="99"/>
    <w:rsid w:val="00CB6820"/>
    <w:rPr>
      <w:rFonts w:ascii="Cambria" w:hAnsi="Cambria" w:cs="Cambria"/>
      <w:b/>
      <w:bCs/>
      <w:i/>
      <w:iCs/>
      <w:sz w:val="22"/>
      <w:szCs w:val="22"/>
      <w:lang w:val="en-US"/>
    </w:rPr>
  </w:style>
  <w:style w:type="character" w:customStyle="1" w:styleId="WW8Num8z2">
    <w:name w:val="WW8Num8z2"/>
    <w:uiPriority w:val="99"/>
    <w:rsid w:val="00CB6820"/>
  </w:style>
  <w:style w:type="character" w:customStyle="1" w:styleId="WW8Num8z3">
    <w:name w:val="WW8Num8z3"/>
    <w:uiPriority w:val="99"/>
    <w:rsid w:val="00CB6820"/>
  </w:style>
  <w:style w:type="character" w:customStyle="1" w:styleId="WW8Num8z4">
    <w:name w:val="WW8Num8z4"/>
    <w:uiPriority w:val="99"/>
    <w:rsid w:val="00CB6820"/>
  </w:style>
  <w:style w:type="character" w:customStyle="1" w:styleId="WW8Num8z5">
    <w:name w:val="WW8Num8z5"/>
    <w:uiPriority w:val="99"/>
    <w:rsid w:val="00CB6820"/>
  </w:style>
  <w:style w:type="character" w:customStyle="1" w:styleId="WW8Num8z6">
    <w:name w:val="WW8Num8z6"/>
    <w:uiPriority w:val="99"/>
    <w:rsid w:val="00CB6820"/>
  </w:style>
  <w:style w:type="character" w:customStyle="1" w:styleId="WW8Num8z7">
    <w:name w:val="WW8Num8z7"/>
    <w:uiPriority w:val="99"/>
    <w:rsid w:val="00CB6820"/>
  </w:style>
  <w:style w:type="character" w:customStyle="1" w:styleId="WW8Num8z8">
    <w:name w:val="WW8Num8z8"/>
    <w:uiPriority w:val="99"/>
    <w:rsid w:val="00CB6820"/>
  </w:style>
  <w:style w:type="character" w:customStyle="1" w:styleId="WW8Num9z0">
    <w:name w:val="WW8Num9z0"/>
    <w:uiPriority w:val="99"/>
    <w:rsid w:val="00CB6820"/>
    <w:rPr>
      <w:b/>
      <w:bCs/>
      <w:color w:val="FF0000"/>
      <w:sz w:val="20"/>
      <w:szCs w:val="20"/>
    </w:rPr>
  </w:style>
  <w:style w:type="character" w:customStyle="1" w:styleId="WW8Num9z1">
    <w:name w:val="WW8Num9z1"/>
    <w:uiPriority w:val="99"/>
    <w:rsid w:val="00CB6820"/>
    <w:rPr>
      <w:rFonts w:ascii="Cambria" w:hAnsi="Cambria" w:cs="Cambria"/>
      <w:b/>
      <w:bCs/>
      <w:color w:val="000000"/>
      <w:sz w:val="22"/>
      <w:szCs w:val="22"/>
      <w:lang w:val="el-GR"/>
    </w:rPr>
  </w:style>
  <w:style w:type="character" w:customStyle="1" w:styleId="WW8Num10z0">
    <w:name w:val="WW8Num10z0"/>
    <w:uiPriority w:val="99"/>
    <w:rsid w:val="00CB6820"/>
    <w:rPr>
      <w:rFonts w:ascii="Arial" w:hAnsi="Arial" w:cs="Arial"/>
      <w:b/>
      <w:bCs/>
      <w:sz w:val="22"/>
      <w:szCs w:val="22"/>
    </w:rPr>
  </w:style>
  <w:style w:type="character" w:customStyle="1" w:styleId="WW8Num10z1">
    <w:name w:val="WW8Num10z1"/>
    <w:uiPriority w:val="99"/>
    <w:rsid w:val="00CB6820"/>
    <w:rPr>
      <w:rFonts w:ascii="Cambria" w:hAnsi="Cambria" w:cs="Cambria"/>
      <w:b/>
      <w:bCs/>
      <w:sz w:val="22"/>
      <w:szCs w:val="22"/>
    </w:rPr>
  </w:style>
  <w:style w:type="character" w:customStyle="1" w:styleId="WW8Num11z0">
    <w:name w:val="WW8Num11z0"/>
    <w:uiPriority w:val="99"/>
    <w:rsid w:val="00CB6820"/>
    <w:rPr>
      <w:rFonts w:ascii="Symbol" w:hAnsi="Symbol" w:cs="Symbol"/>
      <w:sz w:val="22"/>
      <w:szCs w:val="22"/>
    </w:rPr>
  </w:style>
  <w:style w:type="character" w:customStyle="1" w:styleId="WW8Num12z0">
    <w:name w:val="WW8Num12z0"/>
    <w:uiPriority w:val="99"/>
    <w:rsid w:val="00CB6820"/>
    <w:rPr>
      <w:rFonts w:ascii="Arial" w:hAnsi="Arial" w:cs="Arial"/>
      <w:b/>
      <w:bCs/>
      <w:sz w:val="22"/>
      <w:szCs w:val="22"/>
    </w:rPr>
  </w:style>
  <w:style w:type="character" w:customStyle="1" w:styleId="WW8Num12z1">
    <w:name w:val="WW8Num12z1"/>
    <w:uiPriority w:val="99"/>
    <w:rsid w:val="00CB6820"/>
    <w:rPr>
      <w:rFonts w:ascii="Cambria" w:hAnsi="Cambria" w:cs="Cambria"/>
      <w:b/>
      <w:bCs/>
      <w:sz w:val="22"/>
      <w:szCs w:val="22"/>
    </w:rPr>
  </w:style>
  <w:style w:type="character" w:customStyle="1" w:styleId="WW8Num13z0">
    <w:name w:val="WW8Num13z0"/>
    <w:uiPriority w:val="99"/>
    <w:rsid w:val="00CB6820"/>
    <w:rPr>
      <w:rFonts w:ascii="Calibri" w:hAnsi="Calibri" w:cs="Calibri"/>
      <w:b/>
      <w:bCs/>
      <w:spacing w:val="5"/>
      <w:sz w:val="22"/>
      <w:szCs w:val="22"/>
    </w:rPr>
  </w:style>
  <w:style w:type="character" w:customStyle="1" w:styleId="WW8Num14z0">
    <w:name w:val="WW8Num14z0"/>
    <w:uiPriority w:val="99"/>
    <w:rsid w:val="00CB6820"/>
    <w:rPr>
      <w:rFonts w:ascii="Cambria" w:hAnsi="Cambria" w:cs="Cambria"/>
      <w:sz w:val="18"/>
      <w:szCs w:val="18"/>
      <w:lang w:val="el-GR"/>
    </w:rPr>
  </w:style>
  <w:style w:type="character" w:customStyle="1" w:styleId="WW8Num14z1">
    <w:name w:val="WW8Num14z1"/>
    <w:uiPriority w:val="99"/>
    <w:rsid w:val="00CB6820"/>
  </w:style>
  <w:style w:type="character" w:customStyle="1" w:styleId="WW8Num14z2">
    <w:name w:val="WW8Num14z2"/>
    <w:uiPriority w:val="99"/>
    <w:rsid w:val="00CB6820"/>
  </w:style>
  <w:style w:type="character" w:customStyle="1" w:styleId="WW8Num14z3">
    <w:name w:val="WW8Num14z3"/>
    <w:uiPriority w:val="99"/>
    <w:rsid w:val="00CB6820"/>
  </w:style>
  <w:style w:type="character" w:customStyle="1" w:styleId="WW8Num14z4">
    <w:name w:val="WW8Num14z4"/>
    <w:uiPriority w:val="99"/>
    <w:rsid w:val="00CB6820"/>
  </w:style>
  <w:style w:type="character" w:customStyle="1" w:styleId="WW8Num14z5">
    <w:name w:val="WW8Num14z5"/>
    <w:uiPriority w:val="99"/>
    <w:rsid w:val="00CB6820"/>
  </w:style>
  <w:style w:type="character" w:customStyle="1" w:styleId="WW8Num14z6">
    <w:name w:val="WW8Num14z6"/>
    <w:uiPriority w:val="99"/>
    <w:rsid w:val="00CB6820"/>
  </w:style>
  <w:style w:type="character" w:customStyle="1" w:styleId="WW8Num14z7">
    <w:name w:val="WW8Num14z7"/>
    <w:uiPriority w:val="99"/>
    <w:rsid w:val="00CB6820"/>
  </w:style>
  <w:style w:type="character" w:customStyle="1" w:styleId="WW8Num14z8">
    <w:name w:val="WW8Num14z8"/>
    <w:uiPriority w:val="99"/>
    <w:rsid w:val="00CB6820"/>
  </w:style>
  <w:style w:type="character" w:customStyle="1" w:styleId="WW8Num5z2">
    <w:name w:val="WW8Num5z2"/>
    <w:uiPriority w:val="99"/>
    <w:rsid w:val="00CB6820"/>
  </w:style>
  <w:style w:type="character" w:customStyle="1" w:styleId="WW8Num5z3">
    <w:name w:val="WW8Num5z3"/>
    <w:uiPriority w:val="99"/>
    <w:rsid w:val="00CB6820"/>
  </w:style>
  <w:style w:type="character" w:customStyle="1" w:styleId="WW8Num5z4">
    <w:name w:val="WW8Num5z4"/>
    <w:uiPriority w:val="99"/>
    <w:rsid w:val="00CB6820"/>
  </w:style>
  <w:style w:type="character" w:customStyle="1" w:styleId="WW8Num5z5">
    <w:name w:val="WW8Num5z5"/>
    <w:uiPriority w:val="99"/>
    <w:rsid w:val="00CB6820"/>
  </w:style>
  <w:style w:type="character" w:customStyle="1" w:styleId="WW8Num5z6">
    <w:name w:val="WW8Num5z6"/>
    <w:uiPriority w:val="99"/>
    <w:rsid w:val="00CB6820"/>
  </w:style>
  <w:style w:type="character" w:customStyle="1" w:styleId="WW8Num5z7">
    <w:name w:val="WW8Num5z7"/>
    <w:uiPriority w:val="99"/>
    <w:rsid w:val="00CB6820"/>
  </w:style>
  <w:style w:type="character" w:customStyle="1" w:styleId="WW8Num5z8">
    <w:name w:val="WW8Num5z8"/>
    <w:uiPriority w:val="99"/>
    <w:rsid w:val="00CB6820"/>
  </w:style>
  <w:style w:type="character" w:customStyle="1" w:styleId="WW8Num7z1">
    <w:name w:val="WW8Num7z1"/>
    <w:uiPriority w:val="99"/>
    <w:rsid w:val="00CB6820"/>
    <w:rPr>
      <w:rFonts w:ascii="Cambria" w:hAnsi="Cambria" w:cs="Cambria"/>
      <w:b/>
      <w:bCs/>
      <w:i/>
      <w:iCs/>
      <w:sz w:val="22"/>
      <w:szCs w:val="22"/>
      <w:lang w:val="en-US"/>
    </w:rPr>
  </w:style>
  <w:style w:type="character" w:customStyle="1" w:styleId="WW8Num7z2">
    <w:name w:val="WW8Num7z2"/>
    <w:uiPriority w:val="99"/>
    <w:rsid w:val="00CB6820"/>
  </w:style>
  <w:style w:type="character" w:customStyle="1" w:styleId="WW8Num7z3">
    <w:name w:val="WW8Num7z3"/>
    <w:uiPriority w:val="99"/>
    <w:rsid w:val="00CB6820"/>
  </w:style>
  <w:style w:type="character" w:customStyle="1" w:styleId="WW8Num7z4">
    <w:name w:val="WW8Num7z4"/>
    <w:uiPriority w:val="99"/>
    <w:rsid w:val="00CB6820"/>
  </w:style>
  <w:style w:type="character" w:customStyle="1" w:styleId="WW8Num7z5">
    <w:name w:val="WW8Num7z5"/>
    <w:uiPriority w:val="99"/>
    <w:rsid w:val="00CB6820"/>
  </w:style>
  <w:style w:type="character" w:customStyle="1" w:styleId="WW8Num7z6">
    <w:name w:val="WW8Num7z6"/>
    <w:uiPriority w:val="99"/>
    <w:rsid w:val="00CB6820"/>
  </w:style>
  <w:style w:type="character" w:customStyle="1" w:styleId="WW8Num7z7">
    <w:name w:val="WW8Num7z7"/>
    <w:uiPriority w:val="99"/>
    <w:rsid w:val="00CB6820"/>
  </w:style>
  <w:style w:type="character" w:customStyle="1" w:styleId="WW8Num7z8">
    <w:name w:val="WW8Num7z8"/>
    <w:uiPriority w:val="99"/>
    <w:rsid w:val="00CB6820"/>
  </w:style>
  <w:style w:type="character" w:customStyle="1" w:styleId="WW8Num11z1">
    <w:name w:val="WW8Num11z1"/>
    <w:uiPriority w:val="99"/>
    <w:rsid w:val="00CB6820"/>
    <w:rPr>
      <w:rFonts w:ascii="Cambria" w:hAnsi="Cambria" w:cs="Cambria"/>
      <w:b/>
      <w:bCs/>
      <w:sz w:val="22"/>
      <w:szCs w:val="22"/>
    </w:rPr>
  </w:style>
  <w:style w:type="character" w:customStyle="1" w:styleId="WW8Num13z1">
    <w:name w:val="WW8Num13z1"/>
    <w:uiPriority w:val="99"/>
    <w:rsid w:val="00CB6820"/>
  </w:style>
  <w:style w:type="character" w:customStyle="1" w:styleId="WW8Num13z2">
    <w:name w:val="WW8Num13z2"/>
    <w:uiPriority w:val="99"/>
    <w:rsid w:val="00CB6820"/>
  </w:style>
  <w:style w:type="character" w:customStyle="1" w:styleId="WW8Num13z3">
    <w:name w:val="WW8Num13z3"/>
    <w:uiPriority w:val="99"/>
    <w:rsid w:val="00CB6820"/>
  </w:style>
  <w:style w:type="character" w:customStyle="1" w:styleId="WW8Num13z4">
    <w:name w:val="WW8Num13z4"/>
    <w:uiPriority w:val="99"/>
    <w:rsid w:val="00CB6820"/>
  </w:style>
  <w:style w:type="character" w:customStyle="1" w:styleId="WW8Num13z5">
    <w:name w:val="WW8Num13z5"/>
    <w:uiPriority w:val="99"/>
    <w:rsid w:val="00CB6820"/>
  </w:style>
  <w:style w:type="character" w:customStyle="1" w:styleId="WW8Num13z6">
    <w:name w:val="WW8Num13z6"/>
    <w:uiPriority w:val="99"/>
    <w:rsid w:val="00CB6820"/>
  </w:style>
  <w:style w:type="character" w:customStyle="1" w:styleId="WW8Num13z7">
    <w:name w:val="WW8Num13z7"/>
    <w:uiPriority w:val="99"/>
    <w:rsid w:val="00CB6820"/>
  </w:style>
  <w:style w:type="character" w:customStyle="1" w:styleId="WW8Num13z8">
    <w:name w:val="WW8Num13z8"/>
    <w:uiPriority w:val="99"/>
    <w:rsid w:val="00CB6820"/>
  </w:style>
  <w:style w:type="character" w:customStyle="1" w:styleId="WW-DefaultParagraphFont">
    <w:name w:val="WW-Default Paragraph Font"/>
    <w:uiPriority w:val="99"/>
    <w:rsid w:val="00CB6820"/>
  </w:style>
  <w:style w:type="character" w:customStyle="1" w:styleId="WW8Num15z0">
    <w:name w:val="WW8Num15z0"/>
    <w:uiPriority w:val="99"/>
    <w:rsid w:val="00CB6820"/>
    <w:rPr>
      <w:rFonts w:ascii="Cambria" w:hAnsi="Cambria" w:cs="Cambria"/>
      <w:sz w:val="18"/>
      <w:szCs w:val="18"/>
      <w:lang w:val="el-GR"/>
    </w:rPr>
  </w:style>
  <w:style w:type="character" w:customStyle="1" w:styleId="WW8Num15z1">
    <w:name w:val="WW8Num15z1"/>
    <w:uiPriority w:val="99"/>
    <w:rsid w:val="00CB6820"/>
  </w:style>
  <w:style w:type="character" w:customStyle="1" w:styleId="WW8Num15z2">
    <w:name w:val="WW8Num15z2"/>
    <w:uiPriority w:val="99"/>
    <w:rsid w:val="00CB6820"/>
  </w:style>
  <w:style w:type="character" w:customStyle="1" w:styleId="WW8Num15z3">
    <w:name w:val="WW8Num15z3"/>
    <w:uiPriority w:val="99"/>
    <w:rsid w:val="00CB6820"/>
  </w:style>
  <w:style w:type="character" w:customStyle="1" w:styleId="WW8Num15z4">
    <w:name w:val="WW8Num15z4"/>
    <w:uiPriority w:val="99"/>
    <w:rsid w:val="00CB6820"/>
  </w:style>
  <w:style w:type="character" w:customStyle="1" w:styleId="WW8Num15z5">
    <w:name w:val="WW8Num15z5"/>
    <w:uiPriority w:val="99"/>
    <w:rsid w:val="00CB6820"/>
  </w:style>
  <w:style w:type="character" w:customStyle="1" w:styleId="WW8Num15z6">
    <w:name w:val="WW8Num15z6"/>
    <w:uiPriority w:val="99"/>
    <w:rsid w:val="00CB6820"/>
  </w:style>
  <w:style w:type="character" w:customStyle="1" w:styleId="WW8Num15z7">
    <w:name w:val="WW8Num15z7"/>
    <w:uiPriority w:val="99"/>
    <w:rsid w:val="00CB6820"/>
  </w:style>
  <w:style w:type="character" w:customStyle="1" w:styleId="WW8Num15z8">
    <w:name w:val="WW8Num15z8"/>
    <w:uiPriority w:val="99"/>
    <w:rsid w:val="00CB6820"/>
  </w:style>
  <w:style w:type="character" w:customStyle="1" w:styleId="WW8Num16z0">
    <w:name w:val="WW8Num16z0"/>
    <w:uiPriority w:val="99"/>
    <w:rsid w:val="00CB6820"/>
    <w:rPr>
      <w:rFonts w:ascii="Cambria" w:hAnsi="Cambria" w:cs="Cambria"/>
      <w:sz w:val="18"/>
      <w:szCs w:val="18"/>
      <w:lang w:val="el-GR"/>
    </w:rPr>
  </w:style>
  <w:style w:type="character" w:customStyle="1" w:styleId="WW8Num16z1">
    <w:name w:val="WW8Num16z1"/>
    <w:uiPriority w:val="99"/>
    <w:rsid w:val="00CB6820"/>
  </w:style>
  <w:style w:type="character" w:customStyle="1" w:styleId="WW8Num16z2">
    <w:name w:val="WW8Num16z2"/>
    <w:uiPriority w:val="99"/>
    <w:rsid w:val="00CB6820"/>
  </w:style>
  <w:style w:type="character" w:customStyle="1" w:styleId="WW8Num16z3">
    <w:name w:val="WW8Num16z3"/>
    <w:uiPriority w:val="99"/>
    <w:rsid w:val="00CB6820"/>
  </w:style>
  <w:style w:type="character" w:customStyle="1" w:styleId="WW8Num16z4">
    <w:name w:val="WW8Num16z4"/>
    <w:uiPriority w:val="99"/>
    <w:rsid w:val="00CB6820"/>
  </w:style>
  <w:style w:type="character" w:customStyle="1" w:styleId="WW8Num16z5">
    <w:name w:val="WW8Num16z5"/>
    <w:uiPriority w:val="99"/>
    <w:rsid w:val="00CB6820"/>
  </w:style>
  <w:style w:type="character" w:customStyle="1" w:styleId="WW8Num16z6">
    <w:name w:val="WW8Num16z6"/>
    <w:uiPriority w:val="99"/>
    <w:rsid w:val="00CB6820"/>
  </w:style>
  <w:style w:type="character" w:customStyle="1" w:styleId="WW8Num16z7">
    <w:name w:val="WW8Num16z7"/>
    <w:uiPriority w:val="99"/>
    <w:rsid w:val="00CB6820"/>
  </w:style>
  <w:style w:type="character" w:customStyle="1" w:styleId="WW8Num16z8">
    <w:name w:val="WW8Num16z8"/>
    <w:uiPriority w:val="99"/>
    <w:rsid w:val="00CB6820"/>
  </w:style>
  <w:style w:type="character" w:customStyle="1" w:styleId="30">
    <w:name w:val="Προεπιλεγμένη γραμματοσειρά3"/>
    <w:uiPriority w:val="99"/>
    <w:rsid w:val="00CB6820"/>
  </w:style>
  <w:style w:type="character" w:customStyle="1" w:styleId="WW8Num9z2">
    <w:name w:val="WW8Num9z2"/>
    <w:uiPriority w:val="99"/>
    <w:rsid w:val="00CB6820"/>
  </w:style>
  <w:style w:type="character" w:customStyle="1" w:styleId="WW8Num9z3">
    <w:name w:val="WW8Num9z3"/>
    <w:uiPriority w:val="99"/>
    <w:rsid w:val="00CB6820"/>
  </w:style>
  <w:style w:type="character" w:customStyle="1" w:styleId="WW8Num9z4">
    <w:name w:val="WW8Num9z4"/>
    <w:uiPriority w:val="99"/>
    <w:rsid w:val="00CB6820"/>
  </w:style>
  <w:style w:type="character" w:customStyle="1" w:styleId="WW8Num9z5">
    <w:name w:val="WW8Num9z5"/>
    <w:uiPriority w:val="99"/>
    <w:rsid w:val="00CB6820"/>
  </w:style>
  <w:style w:type="character" w:customStyle="1" w:styleId="WW8Num9z6">
    <w:name w:val="WW8Num9z6"/>
    <w:uiPriority w:val="99"/>
    <w:rsid w:val="00CB6820"/>
  </w:style>
  <w:style w:type="character" w:customStyle="1" w:styleId="WW8Num9z7">
    <w:name w:val="WW8Num9z7"/>
    <w:uiPriority w:val="99"/>
    <w:rsid w:val="00CB6820"/>
  </w:style>
  <w:style w:type="character" w:customStyle="1" w:styleId="WW8Num9z8">
    <w:name w:val="WW8Num9z8"/>
    <w:uiPriority w:val="99"/>
    <w:rsid w:val="00CB6820"/>
  </w:style>
  <w:style w:type="character" w:customStyle="1" w:styleId="WW8Num17z0">
    <w:name w:val="WW8Num17z0"/>
    <w:uiPriority w:val="99"/>
    <w:rsid w:val="00CB6820"/>
    <w:rPr>
      <w:rFonts w:ascii="Wingdings" w:hAnsi="Wingdings" w:cs="Wingdings"/>
      <w:b/>
      <w:bCs/>
      <w:sz w:val="22"/>
      <w:szCs w:val="22"/>
    </w:rPr>
  </w:style>
  <w:style w:type="character" w:customStyle="1" w:styleId="WW8Num17z1">
    <w:name w:val="WW8Num17z1"/>
    <w:uiPriority w:val="99"/>
    <w:rsid w:val="00CB6820"/>
  </w:style>
  <w:style w:type="character" w:customStyle="1" w:styleId="WW8Num17z2">
    <w:name w:val="WW8Num17z2"/>
    <w:uiPriority w:val="99"/>
    <w:rsid w:val="00CB6820"/>
  </w:style>
  <w:style w:type="character" w:customStyle="1" w:styleId="WW8Num17z3">
    <w:name w:val="WW8Num17z3"/>
    <w:uiPriority w:val="99"/>
    <w:rsid w:val="00CB6820"/>
  </w:style>
  <w:style w:type="character" w:customStyle="1" w:styleId="WW8Num17z4">
    <w:name w:val="WW8Num17z4"/>
    <w:uiPriority w:val="99"/>
    <w:rsid w:val="00CB6820"/>
  </w:style>
  <w:style w:type="character" w:customStyle="1" w:styleId="WW8Num17z5">
    <w:name w:val="WW8Num17z5"/>
    <w:uiPriority w:val="99"/>
    <w:rsid w:val="00CB6820"/>
  </w:style>
  <w:style w:type="character" w:customStyle="1" w:styleId="WW8Num17z6">
    <w:name w:val="WW8Num17z6"/>
    <w:uiPriority w:val="99"/>
    <w:rsid w:val="00CB6820"/>
  </w:style>
  <w:style w:type="character" w:customStyle="1" w:styleId="WW8Num17z7">
    <w:name w:val="WW8Num17z7"/>
    <w:uiPriority w:val="99"/>
    <w:rsid w:val="00CB6820"/>
    <w:rPr>
      <w:spacing w:val="40"/>
    </w:rPr>
  </w:style>
  <w:style w:type="character" w:customStyle="1" w:styleId="WW8Num17z8">
    <w:name w:val="WW8Num17z8"/>
    <w:uiPriority w:val="99"/>
    <w:rsid w:val="00CB6820"/>
  </w:style>
  <w:style w:type="character" w:customStyle="1" w:styleId="WW8Num18z0">
    <w:name w:val="WW8Num18z0"/>
    <w:uiPriority w:val="99"/>
    <w:rsid w:val="00CB6820"/>
  </w:style>
  <w:style w:type="character" w:customStyle="1" w:styleId="WW8Num18z1">
    <w:name w:val="WW8Num18z1"/>
    <w:uiPriority w:val="99"/>
    <w:rsid w:val="00CB6820"/>
  </w:style>
  <w:style w:type="character" w:customStyle="1" w:styleId="WW8Num18z2">
    <w:name w:val="WW8Num18z2"/>
    <w:uiPriority w:val="99"/>
    <w:rsid w:val="00CB6820"/>
  </w:style>
  <w:style w:type="character" w:customStyle="1" w:styleId="WW8Num18z3">
    <w:name w:val="WW8Num18z3"/>
    <w:uiPriority w:val="99"/>
    <w:rsid w:val="00CB6820"/>
  </w:style>
  <w:style w:type="character" w:customStyle="1" w:styleId="WW8Num18z4">
    <w:name w:val="WW8Num18z4"/>
    <w:uiPriority w:val="99"/>
    <w:rsid w:val="00CB6820"/>
  </w:style>
  <w:style w:type="character" w:customStyle="1" w:styleId="WW8Num18z5">
    <w:name w:val="WW8Num18z5"/>
    <w:uiPriority w:val="99"/>
    <w:rsid w:val="00CB6820"/>
  </w:style>
  <w:style w:type="character" w:customStyle="1" w:styleId="WW8Num18z6">
    <w:name w:val="WW8Num18z6"/>
    <w:uiPriority w:val="99"/>
    <w:rsid w:val="00CB6820"/>
  </w:style>
  <w:style w:type="character" w:customStyle="1" w:styleId="WW8Num18z7">
    <w:name w:val="WW8Num18z7"/>
    <w:uiPriority w:val="99"/>
    <w:rsid w:val="00CB6820"/>
  </w:style>
  <w:style w:type="character" w:customStyle="1" w:styleId="WW8Num18z8">
    <w:name w:val="WW8Num18z8"/>
    <w:uiPriority w:val="99"/>
    <w:rsid w:val="00CB6820"/>
  </w:style>
  <w:style w:type="character" w:customStyle="1" w:styleId="WW8Num19z0">
    <w:name w:val="WW8Num19z0"/>
    <w:uiPriority w:val="99"/>
    <w:rsid w:val="00CB6820"/>
    <w:rPr>
      <w:rFonts w:ascii="Cambria" w:hAnsi="Cambria" w:cs="Cambria"/>
      <w:sz w:val="18"/>
      <w:szCs w:val="18"/>
      <w:lang w:val="el-GR"/>
    </w:rPr>
  </w:style>
  <w:style w:type="character" w:customStyle="1" w:styleId="WW8Num19z1">
    <w:name w:val="WW8Num19z1"/>
    <w:uiPriority w:val="99"/>
    <w:rsid w:val="00CB6820"/>
  </w:style>
  <w:style w:type="character" w:customStyle="1" w:styleId="WW8Num19z2">
    <w:name w:val="WW8Num19z2"/>
    <w:uiPriority w:val="99"/>
    <w:rsid w:val="00CB6820"/>
  </w:style>
  <w:style w:type="character" w:customStyle="1" w:styleId="WW8Num19z3">
    <w:name w:val="WW8Num19z3"/>
    <w:uiPriority w:val="99"/>
    <w:rsid w:val="00CB6820"/>
  </w:style>
  <w:style w:type="character" w:customStyle="1" w:styleId="WW8Num19z4">
    <w:name w:val="WW8Num19z4"/>
    <w:uiPriority w:val="99"/>
    <w:rsid w:val="00CB6820"/>
  </w:style>
  <w:style w:type="character" w:customStyle="1" w:styleId="WW8Num19z5">
    <w:name w:val="WW8Num19z5"/>
    <w:uiPriority w:val="99"/>
    <w:rsid w:val="00CB6820"/>
  </w:style>
  <w:style w:type="character" w:customStyle="1" w:styleId="WW8Num19z6">
    <w:name w:val="WW8Num19z6"/>
    <w:uiPriority w:val="99"/>
    <w:rsid w:val="00CB6820"/>
  </w:style>
  <w:style w:type="character" w:customStyle="1" w:styleId="WW8Num19z7">
    <w:name w:val="WW8Num19z7"/>
    <w:uiPriority w:val="99"/>
    <w:rsid w:val="00CB6820"/>
  </w:style>
  <w:style w:type="character" w:customStyle="1" w:styleId="WW8Num19z8">
    <w:name w:val="WW8Num19z8"/>
    <w:uiPriority w:val="99"/>
    <w:rsid w:val="00CB6820"/>
  </w:style>
  <w:style w:type="character" w:customStyle="1" w:styleId="24">
    <w:name w:val="Προεπιλεγμένη γραμματοσειρά2"/>
    <w:uiPriority w:val="99"/>
    <w:rsid w:val="00CB6820"/>
  </w:style>
  <w:style w:type="character" w:customStyle="1" w:styleId="40">
    <w:name w:val="Παραπομπή υποσημείωσης4"/>
    <w:uiPriority w:val="99"/>
    <w:rsid w:val="00CB6820"/>
    <w:rPr>
      <w:vertAlign w:val="superscript"/>
    </w:rPr>
  </w:style>
  <w:style w:type="character" w:customStyle="1" w:styleId="af1">
    <w:name w:val="Χαρακτήρες σημείωσης τέλους"/>
    <w:uiPriority w:val="99"/>
    <w:rsid w:val="00CB6820"/>
    <w:rPr>
      <w:vertAlign w:val="superscript"/>
    </w:rPr>
  </w:style>
  <w:style w:type="character" w:customStyle="1" w:styleId="FootnoteReference1">
    <w:name w:val="Footnote Reference1"/>
    <w:uiPriority w:val="99"/>
    <w:rsid w:val="00CB6820"/>
    <w:rPr>
      <w:vertAlign w:val="superscript"/>
    </w:rPr>
  </w:style>
  <w:style w:type="character" w:customStyle="1" w:styleId="WW-">
    <w:name w:val="WW-Χαρακτήρες σημείωσης τέλους"/>
    <w:uiPriority w:val="99"/>
    <w:rsid w:val="00CB6820"/>
    <w:rPr>
      <w:vertAlign w:val="superscript"/>
    </w:rPr>
  </w:style>
  <w:style w:type="character" w:customStyle="1" w:styleId="25">
    <w:name w:val="Παραπομπή υποσημείωσης2"/>
    <w:uiPriority w:val="99"/>
    <w:rsid w:val="00CB6820"/>
    <w:rPr>
      <w:vertAlign w:val="superscript"/>
    </w:rPr>
  </w:style>
  <w:style w:type="character" w:customStyle="1" w:styleId="12">
    <w:name w:val="Παραπομπή υποσημείωσης1"/>
    <w:uiPriority w:val="99"/>
    <w:rsid w:val="00CB6820"/>
    <w:rPr>
      <w:vertAlign w:val="superscript"/>
    </w:rPr>
  </w:style>
  <w:style w:type="character" w:customStyle="1" w:styleId="13">
    <w:name w:val="Προεπιλεγμένη γραμματοσειρά1"/>
    <w:uiPriority w:val="99"/>
    <w:rsid w:val="00CB6820"/>
  </w:style>
  <w:style w:type="character" w:customStyle="1" w:styleId="26">
    <w:name w:val="Παραπομπή σημείωσης τέλους2"/>
    <w:uiPriority w:val="99"/>
    <w:rsid w:val="00CB6820"/>
    <w:rPr>
      <w:vertAlign w:val="superscript"/>
    </w:rPr>
  </w:style>
  <w:style w:type="character" w:customStyle="1" w:styleId="32">
    <w:name w:val="Παραπομπή υποσημείωσης3"/>
    <w:uiPriority w:val="99"/>
    <w:rsid w:val="00CB6820"/>
    <w:rPr>
      <w:vertAlign w:val="superscript"/>
    </w:rPr>
  </w:style>
  <w:style w:type="character" w:customStyle="1" w:styleId="ListLabel1">
    <w:name w:val="ListLabel 1"/>
    <w:uiPriority w:val="99"/>
    <w:rsid w:val="00CB6820"/>
    <w:rPr>
      <w:rFonts w:eastAsia="Times New Roman"/>
    </w:rPr>
  </w:style>
  <w:style w:type="character" w:customStyle="1" w:styleId="ListLabel2">
    <w:name w:val="ListLabel 2"/>
    <w:uiPriority w:val="99"/>
    <w:rsid w:val="00CB6820"/>
    <w:rPr>
      <w:rFonts w:eastAsia="Times New Roman"/>
    </w:rPr>
  </w:style>
  <w:style w:type="character" w:customStyle="1" w:styleId="ListLabel3">
    <w:name w:val="ListLabel 3"/>
    <w:uiPriority w:val="99"/>
    <w:rsid w:val="00CB6820"/>
    <w:rPr>
      <w:rFonts w:eastAsia="Times New Roman"/>
    </w:rPr>
  </w:style>
  <w:style w:type="character" w:customStyle="1" w:styleId="ListLabel4">
    <w:name w:val="ListLabel 4"/>
    <w:uiPriority w:val="99"/>
    <w:rsid w:val="00CB6820"/>
    <w:rPr>
      <w:rFonts w:eastAsia="Times New Roman"/>
    </w:rPr>
  </w:style>
  <w:style w:type="character" w:customStyle="1" w:styleId="WW8Num30z0">
    <w:name w:val="WW8Num30z0"/>
    <w:uiPriority w:val="99"/>
    <w:rsid w:val="00CB6820"/>
    <w:rPr>
      <w:rFonts w:ascii="Wingdings" w:hAnsi="Wingdings" w:cs="Wingdings"/>
      <w:b/>
      <w:bCs/>
      <w:sz w:val="22"/>
      <w:szCs w:val="22"/>
    </w:rPr>
  </w:style>
  <w:style w:type="character" w:customStyle="1" w:styleId="WW8Num30z1">
    <w:name w:val="WW8Num30z1"/>
    <w:uiPriority w:val="99"/>
    <w:rsid w:val="00CB6820"/>
  </w:style>
  <w:style w:type="character" w:customStyle="1" w:styleId="WW8Num30z2">
    <w:name w:val="WW8Num30z2"/>
    <w:uiPriority w:val="99"/>
    <w:rsid w:val="00CB6820"/>
  </w:style>
  <w:style w:type="character" w:customStyle="1" w:styleId="WW8Num30z3">
    <w:name w:val="WW8Num30z3"/>
    <w:uiPriority w:val="99"/>
    <w:rsid w:val="00CB6820"/>
  </w:style>
  <w:style w:type="character" w:customStyle="1" w:styleId="WW8Num30z4">
    <w:name w:val="WW8Num30z4"/>
    <w:uiPriority w:val="99"/>
    <w:rsid w:val="00CB6820"/>
  </w:style>
  <w:style w:type="character" w:customStyle="1" w:styleId="WW8Num30z5">
    <w:name w:val="WW8Num30z5"/>
    <w:uiPriority w:val="99"/>
    <w:rsid w:val="00CB6820"/>
  </w:style>
  <w:style w:type="character" w:customStyle="1" w:styleId="WW8Num30z6">
    <w:name w:val="WW8Num30z6"/>
    <w:uiPriority w:val="99"/>
    <w:rsid w:val="00CB6820"/>
  </w:style>
  <w:style w:type="character" w:customStyle="1" w:styleId="WW8Num30z7">
    <w:name w:val="WW8Num30z7"/>
    <w:uiPriority w:val="99"/>
    <w:rsid w:val="00CB6820"/>
    <w:rPr>
      <w:spacing w:val="40"/>
    </w:rPr>
  </w:style>
  <w:style w:type="character" w:customStyle="1" w:styleId="WW8Num30z8">
    <w:name w:val="WW8Num30z8"/>
    <w:uiPriority w:val="99"/>
    <w:rsid w:val="00CB6820"/>
  </w:style>
  <w:style w:type="character" w:customStyle="1" w:styleId="Footnoteanchor">
    <w:name w:val="Footnote anchor"/>
    <w:uiPriority w:val="99"/>
    <w:rsid w:val="00CB6820"/>
    <w:rPr>
      <w:vertAlign w:val="superscript"/>
    </w:rPr>
  </w:style>
  <w:style w:type="character" w:customStyle="1" w:styleId="14">
    <w:name w:val="Παραπομπή σημείωσης τέλους1"/>
    <w:uiPriority w:val="99"/>
    <w:rsid w:val="00CB6820"/>
    <w:rPr>
      <w:vertAlign w:val="superscript"/>
    </w:rPr>
  </w:style>
  <w:style w:type="character" w:customStyle="1" w:styleId="33">
    <w:name w:val="Παραπομπή σημείωσης τέλους3"/>
    <w:uiPriority w:val="99"/>
    <w:rsid w:val="00CB6820"/>
    <w:rPr>
      <w:vertAlign w:val="superscript"/>
    </w:rPr>
  </w:style>
  <w:style w:type="character" w:customStyle="1" w:styleId="50">
    <w:name w:val="Παραπομπή υποσημείωσης5"/>
    <w:uiPriority w:val="99"/>
    <w:rsid w:val="00CB6820"/>
    <w:rPr>
      <w:vertAlign w:val="superscript"/>
    </w:rPr>
  </w:style>
  <w:style w:type="character" w:customStyle="1" w:styleId="FootnoteSymbol">
    <w:name w:val="Footnote Symbol"/>
    <w:uiPriority w:val="99"/>
    <w:rsid w:val="00CB6820"/>
    <w:rPr>
      <w:vertAlign w:val="superscript"/>
    </w:rPr>
  </w:style>
  <w:style w:type="character" w:styleId="af2">
    <w:name w:val="endnote reference"/>
    <w:basedOn w:val="a0"/>
    <w:uiPriority w:val="99"/>
    <w:semiHidden/>
    <w:rsid w:val="00CB6820"/>
    <w:rPr>
      <w:vertAlign w:val="superscript"/>
    </w:rPr>
  </w:style>
  <w:style w:type="character" w:customStyle="1" w:styleId="af3">
    <w:name w:val="Χαρακτήρες αρίθμησης"/>
    <w:uiPriority w:val="99"/>
    <w:rsid w:val="00CB6820"/>
  </w:style>
  <w:style w:type="character" w:customStyle="1" w:styleId="WW-EndnoteReference">
    <w:name w:val="WW-Endnote Reference"/>
    <w:uiPriority w:val="99"/>
    <w:rsid w:val="00CB6820"/>
    <w:rPr>
      <w:vertAlign w:val="superscript"/>
    </w:rPr>
  </w:style>
  <w:style w:type="character" w:customStyle="1" w:styleId="WW-FootnoteReference">
    <w:name w:val="WW-Footnote Reference"/>
    <w:uiPriority w:val="99"/>
    <w:rsid w:val="00CB6820"/>
    <w:rPr>
      <w:vertAlign w:val="superscript"/>
    </w:rPr>
  </w:style>
  <w:style w:type="character" w:customStyle="1" w:styleId="af4">
    <w:name w:val="Σύνδεση ευρετηρίου"/>
    <w:uiPriority w:val="99"/>
    <w:rsid w:val="00CB6820"/>
  </w:style>
  <w:style w:type="character" w:customStyle="1" w:styleId="WW-EndnoteReference1">
    <w:name w:val="WW-Endnote Reference1"/>
    <w:uiPriority w:val="99"/>
    <w:rsid w:val="00CB6820"/>
    <w:rPr>
      <w:vertAlign w:val="superscript"/>
    </w:rPr>
  </w:style>
  <w:style w:type="character" w:styleId="af5">
    <w:name w:val="annotation reference"/>
    <w:basedOn w:val="a0"/>
    <w:rsid w:val="00CB6820"/>
    <w:rPr>
      <w:sz w:val="16"/>
      <w:szCs w:val="16"/>
    </w:rPr>
  </w:style>
  <w:style w:type="character" w:customStyle="1" w:styleId="WW-EndnoteReference2">
    <w:name w:val="WW-Endnote Reference2"/>
    <w:uiPriority w:val="99"/>
    <w:rsid w:val="00CB6820"/>
    <w:rPr>
      <w:vertAlign w:val="superscript"/>
    </w:rPr>
  </w:style>
  <w:style w:type="paragraph" w:customStyle="1" w:styleId="af6">
    <w:name w:val="Επικεφαλίδα"/>
    <w:basedOn w:val="a"/>
    <w:next w:val="ab"/>
    <w:uiPriority w:val="99"/>
    <w:rsid w:val="00CB6820"/>
    <w:pPr>
      <w:keepNext/>
      <w:widowControl w:val="0"/>
      <w:suppressAutoHyphens/>
      <w:spacing w:before="240" w:after="120" w:line="240" w:lineRule="auto"/>
    </w:pPr>
    <w:rPr>
      <w:rFonts w:ascii="Arial" w:hAnsi="Arial" w:cs="Arial"/>
      <w:kern w:val="1"/>
      <w:sz w:val="28"/>
      <w:szCs w:val="28"/>
      <w:lang w:eastAsia="zh-CN"/>
    </w:rPr>
  </w:style>
  <w:style w:type="paragraph" w:styleId="af7">
    <w:name w:val="List"/>
    <w:basedOn w:val="ab"/>
    <w:uiPriority w:val="99"/>
    <w:rsid w:val="00CB6820"/>
    <w:pPr>
      <w:suppressAutoHyphens/>
      <w:autoSpaceDE/>
      <w:autoSpaceDN/>
      <w:spacing w:after="120"/>
    </w:pPr>
    <w:rPr>
      <w:rFonts w:ascii="Calibri" w:hAnsi="Calibri"/>
      <w:kern w:val="1"/>
      <w:sz w:val="24"/>
      <w:szCs w:val="24"/>
      <w:lang w:eastAsia="zh-CN"/>
    </w:rPr>
  </w:style>
  <w:style w:type="paragraph" w:styleId="af8">
    <w:name w:val="caption"/>
    <w:basedOn w:val="a"/>
    <w:uiPriority w:val="99"/>
    <w:qFormat/>
    <w:rsid w:val="00CB6820"/>
    <w:pPr>
      <w:widowControl w:val="0"/>
      <w:suppressLineNumbers/>
      <w:suppressAutoHyphens/>
      <w:spacing w:before="120" w:after="120" w:line="240" w:lineRule="auto"/>
    </w:pPr>
    <w:rPr>
      <w:rFonts w:cs="Arial"/>
      <w:i/>
      <w:iCs/>
      <w:kern w:val="1"/>
      <w:sz w:val="24"/>
      <w:szCs w:val="24"/>
      <w:lang w:eastAsia="zh-CN"/>
    </w:rPr>
  </w:style>
  <w:style w:type="paragraph" w:customStyle="1" w:styleId="af9">
    <w:name w:val="Ευρετήριο"/>
    <w:basedOn w:val="a"/>
    <w:uiPriority w:val="99"/>
    <w:rsid w:val="00CB6820"/>
    <w:pPr>
      <w:widowControl w:val="0"/>
      <w:suppressLineNumbers/>
      <w:suppressAutoHyphens/>
      <w:spacing w:after="0" w:line="240" w:lineRule="auto"/>
    </w:pPr>
    <w:rPr>
      <w:rFonts w:cs="Arial"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uiPriority w:val="99"/>
    <w:rsid w:val="00CB6820"/>
    <w:pPr>
      <w:widowControl w:val="0"/>
      <w:suppressLineNumbers/>
      <w:suppressAutoHyphens/>
      <w:spacing w:before="120" w:after="120" w:line="240" w:lineRule="auto"/>
    </w:pPr>
    <w:rPr>
      <w:rFonts w:cs="Ari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uiPriority w:val="99"/>
    <w:rsid w:val="00CB6820"/>
    <w:pPr>
      <w:widowControl w:val="0"/>
      <w:suppressLineNumbers/>
      <w:suppressAutoHyphens/>
      <w:spacing w:before="120" w:after="120" w:line="240" w:lineRule="auto"/>
    </w:pPr>
    <w:rPr>
      <w:rFonts w:cs="Arial"/>
      <w:i/>
      <w:iCs/>
      <w:kern w:val="1"/>
      <w:sz w:val="24"/>
      <w:szCs w:val="24"/>
      <w:lang w:eastAsia="zh-CN"/>
    </w:rPr>
  </w:style>
  <w:style w:type="paragraph" w:customStyle="1" w:styleId="15">
    <w:name w:val="Λεζάντα1"/>
    <w:basedOn w:val="a"/>
    <w:uiPriority w:val="99"/>
    <w:rsid w:val="00CB6820"/>
    <w:pPr>
      <w:widowControl w:val="0"/>
      <w:suppressLineNumbers/>
      <w:suppressAutoHyphens/>
      <w:spacing w:before="120" w:after="120" w:line="240" w:lineRule="auto"/>
    </w:pPr>
    <w:rPr>
      <w:rFonts w:cs="Arial"/>
      <w:i/>
      <w:iCs/>
      <w:kern w:val="1"/>
      <w:sz w:val="24"/>
      <w:szCs w:val="24"/>
      <w:lang w:eastAsia="zh-CN"/>
    </w:rPr>
  </w:style>
  <w:style w:type="paragraph" w:customStyle="1" w:styleId="16">
    <w:name w:val="Κείμενο μακροεντολής1"/>
    <w:uiPriority w:val="99"/>
    <w:rsid w:val="00CB682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hAnsi="Courier New" w:cs="Courier New"/>
      <w:kern w:val="1"/>
      <w:sz w:val="20"/>
      <w:szCs w:val="20"/>
      <w:lang w:val="el-GR" w:eastAsia="zh-CN"/>
    </w:rPr>
  </w:style>
  <w:style w:type="paragraph" w:customStyle="1" w:styleId="17">
    <w:name w:val="Κείμενο σχολίου1"/>
    <w:basedOn w:val="a"/>
    <w:uiPriority w:val="99"/>
    <w:rsid w:val="00CB6820"/>
    <w:pPr>
      <w:widowControl w:val="0"/>
      <w:suppressAutoHyphens/>
      <w:spacing w:after="0" w:line="240" w:lineRule="auto"/>
    </w:pPr>
    <w:rPr>
      <w:rFonts w:cs="Arial"/>
      <w:kern w:val="1"/>
      <w:sz w:val="24"/>
      <w:szCs w:val="24"/>
      <w:lang w:eastAsia="zh-CN"/>
    </w:rPr>
  </w:style>
  <w:style w:type="paragraph" w:styleId="afa">
    <w:name w:val="endnote text"/>
    <w:basedOn w:val="a"/>
    <w:link w:val="Char7"/>
    <w:uiPriority w:val="99"/>
    <w:semiHidden/>
    <w:rsid w:val="00CB6820"/>
    <w:pPr>
      <w:widowControl w:val="0"/>
      <w:suppressLineNumbers/>
      <w:suppressAutoHyphens/>
      <w:spacing w:after="0" w:line="240" w:lineRule="auto"/>
      <w:ind w:left="339" w:hanging="339"/>
      <w:jc w:val="both"/>
    </w:pPr>
    <w:rPr>
      <w:kern w:val="1"/>
      <w:sz w:val="20"/>
      <w:szCs w:val="20"/>
      <w:lang w:eastAsia="zh-CN"/>
    </w:rPr>
  </w:style>
  <w:style w:type="character" w:customStyle="1" w:styleId="Char7">
    <w:name w:val="Κείμενο σημείωσης τέλους Char"/>
    <w:basedOn w:val="a0"/>
    <w:link w:val="afa"/>
    <w:uiPriority w:val="99"/>
    <w:locked/>
    <w:rsid w:val="00CB6820"/>
    <w:rPr>
      <w:rFonts w:ascii="Calibri" w:eastAsia="Times New Roman" w:hAnsi="Calibri" w:cs="Calibri"/>
      <w:kern w:val="1"/>
      <w:sz w:val="20"/>
      <w:szCs w:val="20"/>
      <w:lang w:eastAsia="zh-CN"/>
    </w:rPr>
  </w:style>
  <w:style w:type="paragraph" w:customStyle="1" w:styleId="afb">
    <w:name w:val="Περιεχόμενα πίνακα"/>
    <w:basedOn w:val="a"/>
    <w:uiPriority w:val="99"/>
    <w:rsid w:val="00CB6820"/>
    <w:pPr>
      <w:widowControl w:val="0"/>
      <w:suppressLineNumbers/>
      <w:suppressAutoHyphens/>
      <w:spacing w:after="0" w:line="240" w:lineRule="auto"/>
    </w:pPr>
    <w:rPr>
      <w:rFonts w:cs="Arial"/>
      <w:kern w:val="1"/>
      <w:sz w:val="24"/>
      <w:szCs w:val="24"/>
      <w:lang w:eastAsia="zh-CN"/>
    </w:rPr>
  </w:style>
  <w:style w:type="paragraph" w:customStyle="1" w:styleId="afc">
    <w:name w:val="Επικεφαλίδα πίνακα"/>
    <w:basedOn w:val="afb"/>
    <w:uiPriority w:val="99"/>
    <w:rsid w:val="00CB6820"/>
    <w:pPr>
      <w:jc w:val="center"/>
    </w:pPr>
    <w:rPr>
      <w:b/>
      <w:bCs/>
    </w:rPr>
  </w:style>
  <w:style w:type="paragraph" w:customStyle="1" w:styleId="afd">
    <w:name w:val="Προμορφοποιημένο κείμενο"/>
    <w:basedOn w:val="a"/>
    <w:uiPriority w:val="99"/>
    <w:rsid w:val="00CB6820"/>
    <w:pPr>
      <w:widowControl w:val="0"/>
      <w:suppressAutoHyphens/>
      <w:spacing w:after="0" w:line="240" w:lineRule="auto"/>
    </w:pPr>
    <w:rPr>
      <w:rFonts w:ascii="Liberation Mono" w:hAnsi="Liberation Mono" w:cs="Liberation Mono"/>
      <w:kern w:val="1"/>
      <w:sz w:val="20"/>
      <w:szCs w:val="20"/>
      <w:lang w:eastAsia="zh-CN"/>
    </w:rPr>
  </w:style>
  <w:style w:type="paragraph" w:customStyle="1" w:styleId="Footnote">
    <w:name w:val="Footnote"/>
    <w:basedOn w:val="Standard"/>
    <w:uiPriority w:val="99"/>
    <w:rsid w:val="00CB6820"/>
    <w:pPr>
      <w:suppressLineNumbers/>
    </w:pPr>
    <w:rPr>
      <w:rFonts w:ascii="Calibri" w:hAnsi="Calibri" w:cs="Arial"/>
      <w:color w:val="auto"/>
      <w:kern w:val="1"/>
      <w:sz w:val="20"/>
      <w:szCs w:val="20"/>
    </w:rPr>
  </w:style>
  <w:style w:type="paragraph" w:customStyle="1" w:styleId="Standarduser">
    <w:name w:val="Standard (user)"/>
    <w:rsid w:val="00CB6820"/>
    <w:pPr>
      <w:widowControl w:val="0"/>
      <w:suppressAutoHyphens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18">
    <w:name w:val="Βασικό1"/>
    <w:uiPriority w:val="99"/>
    <w:rsid w:val="00CB6820"/>
    <w:pPr>
      <w:suppressAutoHyphens/>
      <w:spacing w:line="276" w:lineRule="auto"/>
    </w:pPr>
    <w:rPr>
      <w:rFonts w:ascii="Arial" w:hAnsi="Arial"/>
      <w:color w:val="000000"/>
      <w:lang w:val="el-GR" w:eastAsia="zh-CN"/>
    </w:rPr>
  </w:style>
  <w:style w:type="paragraph" w:customStyle="1" w:styleId="19">
    <w:name w:val="Κείμενο πλαισίου1"/>
    <w:basedOn w:val="a"/>
    <w:uiPriority w:val="99"/>
    <w:rsid w:val="00CB6820"/>
    <w:pPr>
      <w:widowControl w:val="0"/>
      <w:suppressAutoHyphens/>
      <w:spacing w:after="0" w:line="240" w:lineRule="auto"/>
    </w:pPr>
    <w:rPr>
      <w:rFonts w:ascii="Tahoma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uiPriority w:val="99"/>
    <w:rsid w:val="00CB6820"/>
    <w:pPr>
      <w:ind w:firstLine="1134"/>
      <w:jc w:val="both"/>
    </w:pPr>
    <w:rPr>
      <w:rFonts w:ascii="Arial" w:hAnsi="Arial" w:cs="Arial"/>
      <w:color w:val="auto"/>
      <w:kern w:val="1"/>
      <w:sz w:val="22"/>
      <w:szCs w:val="22"/>
    </w:rPr>
  </w:style>
  <w:style w:type="paragraph" w:customStyle="1" w:styleId="Endnote">
    <w:name w:val="Endnote"/>
    <w:basedOn w:val="Standard"/>
    <w:uiPriority w:val="99"/>
    <w:rsid w:val="00CB6820"/>
    <w:pPr>
      <w:suppressLineNumbers/>
    </w:pPr>
    <w:rPr>
      <w:rFonts w:ascii="Times New Roman" w:eastAsia="Times New Roman" w:hAnsi="Times New Roman" w:cs="Times New Roman"/>
      <w:color w:val="auto"/>
      <w:kern w:val="1"/>
      <w:sz w:val="20"/>
      <w:szCs w:val="20"/>
    </w:rPr>
  </w:style>
  <w:style w:type="paragraph" w:styleId="afe">
    <w:name w:val="toa heading"/>
    <w:basedOn w:val="af6"/>
    <w:uiPriority w:val="99"/>
    <w:semiHidden/>
    <w:rsid w:val="00CB6820"/>
    <w:pPr>
      <w:suppressLineNumbers/>
    </w:pPr>
    <w:rPr>
      <w:b/>
      <w:bCs/>
      <w:sz w:val="32"/>
      <w:szCs w:val="32"/>
    </w:rPr>
  </w:style>
  <w:style w:type="character" w:customStyle="1" w:styleId="Char11">
    <w:name w:val="Κείμενο πλαισίου Char1"/>
    <w:uiPriority w:val="99"/>
    <w:semiHidden/>
    <w:rsid w:val="00CB6820"/>
    <w:rPr>
      <w:rFonts w:ascii="Segoe UI" w:eastAsia="Times New Roman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uiPriority w:val="99"/>
    <w:rsid w:val="00CB6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textAlignment w:val="baseline"/>
    </w:pPr>
    <w:rPr>
      <w:rFonts w:ascii="Liberation Sans" w:eastAsia="Times New Roman" w:hAnsi="Liberation Sans" w:cs="Liberation Sans"/>
      <w:color w:val="000000"/>
      <w:kern w:val="1"/>
      <w:sz w:val="20"/>
      <w:szCs w:val="20"/>
      <w:lang w:eastAsia="zh-CN"/>
    </w:rPr>
  </w:style>
  <w:style w:type="character" w:customStyle="1" w:styleId="WW8Num20z3">
    <w:name w:val="WW8Num20z3"/>
    <w:uiPriority w:val="99"/>
    <w:rsid w:val="00CB6820"/>
  </w:style>
  <w:style w:type="paragraph" w:styleId="1a">
    <w:name w:val="toc 1"/>
    <w:basedOn w:val="a"/>
    <w:next w:val="a"/>
    <w:autoRedefine/>
    <w:uiPriority w:val="99"/>
    <w:semiHidden/>
    <w:rsid w:val="00CB6820"/>
    <w:pPr>
      <w:widowControl w:val="0"/>
      <w:tabs>
        <w:tab w:val="right" w:leader="dot" w:pos="9628"/>
      </w:tabs>
      <w:suppressAutoHyphens/>
      <w:spacing w:after="0" w:line="240" w:lineRule="auto"/>
    </w:pPr>
    <w:rPr>
      <w:rFonts w:ascii="Cambria" w:hAnsi="Cambria" w:cs="Cambria"/>
      <w:b/>
      <w:bCs/>
      <w:noProof/>
      <w:kern w:val="1"/>
      <w:sz w:val="24"/>
      <w:szCs w:val="24"/>
      <w:lang w:eastAsia="zh-CN"/>
    </w:rPr>
  </w:style>
  <w:style w:type="paragraph" w:styleId="28">
    <w:name w:val="toc 2"/>
    <w:basedOn w:val="a"/>
    <w:next w:val="a"/>
    <w:autoRedefine/>
    <w:uiPriority w:val="99"/>
    <w:semiHidden/>
    <w:rsid w:val="00CB6820"/>
    <w:pPr>
      <w:widowControl w:val="0"/>
      <w:suppressAutoHyphens/>
      <w:spacing w:after="0" w:line="240" w:lineRule="auto"/>
      <w:ind w:left="240"/>
    </w:pPr>
    <w:rPr>
      <w:rFonts w:cs="Arial"/>
      <w:kern w:val="1"/>
      <w:sz w:val="24"/>
      <w:szCs w:val="24"/>
      <w:lang w:eastAsia="zh-CN"/>
    </w:rPr>
  </w:style>
  <w:style w:type="paragraph" w:styleId="aff">
    <w:name w:val="annotation text"/>
    <w:basedOn w:val="a"/>
    <w:link w:val="Char8"/>
    <w:rsid w:val="00CB6820"/>
    <w:pPr>
      <w:widowControl w:val="0"/>
      <w:suppressAutoHyphens/>
      <w:spacing w:after="0" w:line="240" w:lineRule="auto"/>
    </w:pPr>
    <w:rPr>
      <w:rFonts w:cs="Arial"/>
      <w:kern w:val="1"/>
      <w:sz w:val="20"/>
      <w:szCs w:val="20"/>
      <w:lang w:eastAsia="zh-CN"/>
    </w:rPr>
  </w:style>
  <w:style w:type="character" w:customStyle="1" w:styleId="Char8">
    <w:name w:val="Κείμενο σχολίου Char"/>
    <w:basedOn w:val="a0"/>
    <w:link w:val="aff"/>
    <w:locked/>
    <w:rsid w:val="00CB6820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aff0">
    <w:name w:val="annotation subject"/>
    <w:basedOn w:val="aff"/>
    <w:next w:val="aff"/>
    <w:link w:val="Char9"/>
    <w:uiPriority w:val="99"/>
    <w:semiHidden/>
    <w:rsid w:val="00CB6820"/>
    <w:rPr>
      <w:b/>
      <w:bCs/>
    </w:rPr>
  </w:style>
  <w:style w:type="character" w:customStyle="1" w:styleId="Char9">
    <w:name w:val="Θέμα σχολίου Char"/>
    <w:basedOn w:val="Char8"/>
    <w:link w:val="aff0"/>
    <w:uiPriority w:val="99"/>
    <w:semiHidden/>
    <w:locked/>
    <w:rsid w:val="00CB6820"/>
    <w:rPr>
      <w:rFonts w:ascii="Times New Roman" w:eastAsia="Times New Roman" w:hAnsi="Times New Roman" w:cs="Times New Roman"/>
      <w:b/>
      <w:bCs/>
      <w:kern w:val="1"/>
      <w:sz w:val="20"/>
      <w:szCs w:val="20"/>
      <w:lang w:eastAsia="zh-CN"/>
    </w:rPr>
  </w:style>
  <w:style w:type="paragraph" w:styleId="aff1">
    <w:name w:val="Revision"/>
    <w:hidden/>
    <w:uiPriority w:val="99"/>
    <w:semiHidden/>
    <w:rsid w:val="00CB6820"/>
    <w:rPr>
      <w:kern w:val="1"/>
      <w:sz w:val="24"/>
      <w:szCs w:val="24"/>
      <w:lang w:eastAsia="zh-CN"/>
    </w:rPr>
  </w:style>
  <w:style w:type="character" w:customStyle="1" w:styleId="Char12">
    <w:name w:val="Κείμενο σχολίου Char1"/>
    <w:uiPriority w:val="99"/>
    <w:rsid w:val="00CB6820"/>
    <w:rPr>
      <w:rFonts w:eastAsia="Times New Roman"/>
      <w:kern w:val="1"/>
      <w:lang w:val="en-US" w:eastAsia="zh-CN"/>
    </w:rPr>
  </w:style>
  <w:style w:type="character" w:customStyle="1" w:styleId="WW8Num20z2">
    <w:name w:val="WW8Num20z2"/>
    <w:uiPriority w:val="99"/>
    <w:rsid w:val="00CB6820"/>
  </w:style>
  <w:style w:type="paragraph" w:customStyle="1" w:styleId="211">
    <w:name w:val="Σώμα κείμενου 21"/>
    <w:basedOn w:val="a"/>
    <w:uiPriority w:val="99"/>
    <w:rsid w:val="00CB6820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lang w:eastAsia="zh-CN"/>
    </w:rPr>
  </w:style>
  <w:style w:type="character" w:customStyle="1" w:styleId="WW8Num24z8">
    <w:name w:val="WW8Num24z8"/>
    <w:uiPriority w:val="99"/>
    <w:rsid w:val="00CB6820"/>
  </w:style>
  <w:style w:type="character" w:customStyle="1" w:styleId="WW-FootnoteReference2">
    <w:name w:val="WW-Footnote Reference2"/>
    <w:uiPriority w:val="99"/>
    <w:rsid w:val="00CB6820"/>
    <w:rPr>
      <w:vertAlign w:val="superscript"/>
    </w:rPr>
  </w:style>
  <w:style w:type="character" w:customStyle="1" w:styleId="WW8Num35z8">
    <w:name w:val="WW8Num35z8"/>
    <w:uiPriority w:val="99"/>
    <w:rsid w:val="00CB6820"/>
  </w:style>
  <w:style w:type="character" w:customStyle="1" w:styleId="Bodytext2">
    <w:name w:val="Body text (2)_"/>
    <w:link w:val="Bodytext21"/>
    <w:uiPriority w:val="99"/>
    <w:locked/>
    <w:rsid w:val="00CB6820"/>
    <w:rPr>
      <w:rFonts w:ascii="Verdana" w:hAnsi="Verdana" w:cs="Verdana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CB6820"/>
    <w:pPr>
      <w:widowControl w:val="0"/>
      <w:shd w:val="clear" w:color="auto" w:fill="FFFFFF"/>
      <w:spacing w:before="420" w:after="0" w:line="278" w:lineRule="exact"/>
      <w:jc w:val="both"/>
    </w:pPr>
    <w:rPr>
      <w:rFonts w:ascii="Verdana" w:hAnsi="Verdana" w:cs="Verdana"/>
      <w:sz w:val="20"/>
      <w:szCs w:val="20"/>
      <w:lang w:val="en-US"/>
    </w:rPr>
  </w:style>
  <w:style w:type="character" w:customStyle="1" w:styleId="Bodytext5">
    <w:name w:val="Body text (5)_"/>
    <w:link w:val="Bodytext51"/>
    <w:uiPriority w:val="99"/>
    <w:locked/>
    <w:rsid w:val="00CB6820"/>
    <w:rPr>
      <w:rFonts w:ascii="Verdana" w:hAnsi="Verdana" w:cs="Verdana"/>
      <w:b/>
      <w:bCs/>
      <w:shd w:val="clear" w:color="auto" w:fill="FFFFFF"/>
    </w:rPr>
  </w:style>
  <w:style w:type="paragraph" w:customStyle="1" w:styleId="Bodytext51">
    <w:name w:val="Body text (5)1"/>
    <w:basedOn w:val="a"/>
    <w:link w:val="Bodytext5"/>
    <w:uiPriority w:val="99"/>
    <w:rsid w:val="00CB6820"/>
    <w:pPr>
      <w:widowControl w:val="0"/>
      <w:shd w:val="clear" w:color="auto" w:fill="FFFFFF"/>
      <w:spacing w:after="240" w:line="240" w:lineRule="atLeast"/>
      <w:jc w:val="both"/>
    </w:pPr>
    <w:rPr>
      <w:rFonts w:ascii="Verdana" w:hAnsi="Verdana" w:cs="Verdana"/>
      <w:b/>
      <w:bCs/>
      <w:sz w:val="20"/>
      <w:szCs w:val="20"/>
      <w:lang w:val="en-US"/>
    </w:rPr>
  </w:style>
  <w:style w:type="paragraph" w:customStyle="1" w:styleId="TableParagraph">
    <w:name w:val="Table Paragraph"/>
    <w:basedOn w:val="a"/>
    <w:uiPriority w:val="99"/>
    <w:rsid w:val="00CB68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ontStyle12">
    <w:name w:val="Font Style12"/>
    <w:uiPriority w:val="99"/>
    <w:rsid w:val="00CB6820"/>
    <w:rPr>
      <w:rFonts w:ascii="Times New Roman" w:hAnsi="Times New Roman" w:cs="Times New Roman"/>
      <w:sz w:val="28"/>
      <w:szCs w:val="28"/>
    </w:rPr>
  </w:style>
  <w:style w:type="paragraph" w:customStyle="1" w:styleId="51">
    <w:name w:val="Σώμα κειμένου (5)1"/>
    <w:basedOn w:val="a"/>
    <w:uiPriority w:val="99"/>
    <w:rsid w:val="00CB6820"/>
    <w:pPr>
      <w:widowControl w:val="0"/>
      <w:shd w:val="clear" w:color="auto" w:fill="FFFFFF"/>
      <w:spacing w:after="240" w:line="240" w:lineRule="exact"/>
      <w:ind w:hanging="800"/>
      <w:jc w:val="center"/>
    </w:pPr>
    <w:rPr>
      <w:rFonts w:ascii="Segoe UI" w:eastAsia="Times New Roman" w:hAnsi="Segoe UI" w:cs="Segoe UI"/>
      <w:b/>
      <w:bCs/>
      <w:color w:val="000000"/>
      <w:sz w:val="24"/>
      <w:szCs w:val="24"/>
      <w:lang w:eastAsia="ar-SA"/>
    </w:rPr>
  </w:style>
  <w:style w:type="character" w:styleId="aff2">
    <w:name w:val="Emphasis"/>
    <w:basedOn w:val="a0"/>
    <w:uiPriority w:val="99"/>
    <w:qFormat/>
    <w:rsid w:val="00CB6820"/>
    <w:rPr>
      <w:i/>
      <w:iCs/>
    </w:rPr>
  </w:style>
  <w:style w:type="character" w:customStyle="1" w:styleId="34">
    <w:name w:val="Σώμα κειμένου (3)_"/>
    <w:basedOn w:val="a0"/>
    <w:link w:val="310"/>
    <w:uiPriority w:val="99"/>
    <w:locked/>
    <w:rsid w:val="00CB6820"/>
    <w:rPr>
      <w:b/>
      <w:bCs/>
      <w:shd w:val="clear" w:color="auto" w:fill="FFFFFF"/>
    </w:rPr>
  </w:style>
  <w:style w:type="character" w:customStyle="1" w:styleId="35">
    <w:name w:val="Σώμα κειμένου (3) + Χωρίς έντονη γραφή"/>
    <w:basedOn w:val="34"/>
    <w:uiPriority w:val="99"/>
    <w:rsid w:val="00CB6820"/>
    <w:rPr>
      <w:b/>
      <w:bCs/>
      <w:shd w:val="clear" w:color="auto" w:fill="FFFFFF"/>
    </w:rPr>
  </w:style>
  <w:style w:type="paragraph" w:customStyle="1" w:styleId="310">
    <w:name w:val="Σώμα κειμένου (3)1"/>
    <w:basedOn w:val="a"/>
    <w:link w:val="34"/>
    <w:uiPriority w:val="99"/>
    <w:rsid w:val="00CB6820"/>
    <w:pPr>
      <w:widowControl w:val="0"/>
      <w:shd w:val="clear" w:color="auto" w:fill="FFFFFF"/>
      <w:spacing w:after="60" w:line="270" w:lineRule="exact"/>
      <w:ind w:hanging="400"/>
      <w:jc w:val="center"/>
    </w:pPr>
    <w:rPr>
      <w:b/>
      <w:bCs/>
      <w:kern w:val="2"/>
    </w:rPr>
  </w:style>
  <w:style w:type="character" w:customStyle="1" w:styleId="markedcontent">
    <w:name w:val="markedcontent"/>
    <w:uiPriority w:val="99"/>
    <w:rsid w:val="00CB6820"/>
  </w:style>
  <w:style w:type="character" w:customStyle="1" w:styleId="gmail-2">
    <w:name w:val="gmail-2"/>
    <w:basedOn w:val="a0"/>
    <w:uiPriority w:val="99"/>
    <w:rsid w:val="00CB6820"/>
  </w:style>
  <w:style w:type="paragraph" w:customStyle="1" w:styleId="110">
    <w:name w:val="Επικεφαλίδα 11"/>
    <w:basedOn w:val="a"/>
    <w:uiPriority w:val="1"/>
    <w:qFormat/>
    <w:rsid w:val="000F4709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</w:rPr>
  </w:style>
  <w:style w:type="character" w:customStyle="1" w:styleId="fontstyle21">
    <w:name w:val="fontstyle21"/>
    <w:basedOn w:val="a0"/>
    <w:rsid w:val="003F2AC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5Char">
    <w:name w:val="Επικεφαλίδα 5 Char"/>
    <w:basedOn w:val="a0"/>
    <w:link w:val="5"/>
    <w:rsid w:val="00883B7F"/>
    <w:rPr>
      <w:rFonts w:asciiTheme="majorHAnsi" w:eastAsiaTheme="majorEastAsia" w:hAnsiTheme="majorHAnsi" w:cstheme="majorBidi"/>
      <w:color w:val="365F91" w:themeColor="accent1" w:themeShade="BF"/>
      <w:lang w:val="el-GR"/>
    </w:rPr>
  </w:style>
  <w:style w:type="character" w:customStyle="1" w:styleId="7Char">
    <w:name w:val="Επικεφαλίδα 7 Char"/>
    <w:basedOn w:val="a0"/>
    <w:link w:val="7"/>
    <w:semiHidden/>
    <w:rsid w:val="00883B7F"/>
    <w:rPr>
      <w:rFonts w:asciiTheme="majorHAnsi" w:eastAsiaTheme="majorEastAsia" w:hAnsiTheme="majorHAnsi" w:cstheme="majorBidi"/>
      <w:i/>
      <w:iCs/>
      <w:color w:val="243F60" w:themeColor="accent1" w:themeShade="7F"/>
      <w:lang w:val="el-GR"/>
    </w:rPr>
  </w:style>
  <w:style w:type="paragraph" w:customStyle="1" w:styleId="1b">
    <w:name w:val="Παράγραφος λίστας1"/>
    <w:basedOn w:val="a"/>
    <w:rsid w:val="00883B7F"/>
    <w:pPr>
      <w:suppressAutoHyphens/>
      <w:ind w:left="720"/>
    </w:pPr>
    <w:rPr>
      <w:rFonts w:eastAsia="Times New Roman"/>
      <w:lang w:eastAsia="ar-SA"/>
    </w:rPr>
  </w:style>
  <w:style w:type="paragraph" w:customStyle="1" w:styleId="gmail-a">
    <w:name w:val="gmail-a"/>
    <w:basedOn w:val="a"/>
    <w:rsid w:val="00883B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customStyle="1" w:styleId="230">
    <w:name w:val="Σώμα κειμένου (2)3"/>
    <w:rsid w:val="000D6A14"/>
    <w:rPr>
      <w:rFonts w:ascii="Arial" w:hAnsi="Arial" w:cs="Arial"/>
      <w:sz w:val="22"/>
      <w:szCs w:val="22"/>
      <w:u w:val="none"/>
    </w:rPr>
  </w:style>
  <w:style w:type="character" w:customStyle="1" w:styleId="60">
    <w:name w:val="Σώμα κειμένου (6)_"/>
    <w:link w:val="61"/>
    <w:locked/>
    <w:rsid w:val="000D6A14"/>
    <w:rPr>
      <w:rFonts w:ascii="Arial" w:hAnsi="Arial"/>
      <w:b/>
      <w:bCs/>
      <w:shd w:val="clear" w:color="auto" w:fill="FFFFFF"/>
    </w:rPr>
  </w:style>
  <w:style w:type="paragraph" w:customStyle="1" w:styleId="61">
    <w:name w:val="Σώμα κειμένου (6)1"/>
    <w:basedOn w:val="a"/>
    <w:link w:val="60"/>
    <w:rsid w:val="000D6A14"/>
    <w:pPr>
      <w:widowControl w:val="0"/>
      <w:shd w:val="clear" w:color="auto" w:fill="FFFFFF"/>
      <w:spacing w:after="60" w:line="269" w:lineRule="exact"/>
      <w:jc w:val="both"/>
    </w:pPr>
    <w:rPr>
      <w:rFonts w:ascii="Arial" w:hAnsi="Arial" w:cs="Arial"/>
      <w:b/>
      <w:bCs/>
      <w:lang w:val="en-US"/>
    </w:rPr>
  </w:style>
  <w:style w:type="character" w:customStyle="1" w:styleId="29">
    <w:name w:val="Επικεφαλίδα #2_"/>
    <w:link w:val="212"/>
    <w:uiPriority w:val="99"/>
    <w:locked/>
    <w:rsid w:val="000D6A14"/>
    <w:rPr>
      <w:rFonts w:ascii="Arial" w:hAnsi="Arial"/>
      <w:shd w:val="clear" w:color="auto" w:fill="FFFFFF"/>
    </w:rPr>
  </w:style>
  <w:style w:type="paragraph" w:customStyle="1" w:styleId="212">
    <w:name w:val="Επικεφαλίδα #21"/>
    <w:basedOn w:val="a"/>
    <w:link w:val="29"/>
    <w:uiPriority w:val="99"/>
    <w:rsid w:val="000D6A14"/>
    <w:pPr>
      <w:widowControl w:val="0"/>
      <w:shd w:val="clear" w:color="auto" w:fill="FFFFFF"/>
      <w:spacing w:before="540" w:after="0" w:line="288" w:lineRule="exact"/>
      <w:ind w:hanging="500"/>
      <w:outlineLvl w:val="1"/>
    </w:pPr>
    <w:rPr>
      <w:rFonts w:ascii="Arial" w:hAnsi="Arial" w:cs="Arial"/>
      <w:lang w:val="en-US"/>
    </w:rPr>
  </w:style>
  <w:style w:type="paragraph" w:customStyle="1" w:styleId="TabletextCharChar1">
    <w:name w:val="Table text Char Char1"/>
    <w:basedOn w:val="a"/>
    <w:semiHidden/>
    <w:rsid w:val="00BA578D"/>
    <w:pPr>
      <w:widowControl w:val="0"/>
      <w:spacing w:after="120" w:line="240" w:lineRule="auto"/>
    </w:pPr>
    <w:rPr>
      <w:rFonts w:ascii="Tahoma" w:hAnsi="Tahoma" w:cs="Times New Roman"/>
      <w:szCs w:val="20"/>
    </w:rPr>
  </w:style>
  <w:style w:type="paragraph" w:styleId="aff3">
    <w:name w:val="Plain Text"/>
    <w:basedOn w:val="a"/>
    <w:link w:val="Chara"/>
    <w:uiPriority w:val="99"/>
    <w:unhideWhenUsed/>
    <w:rsid w:val="002E6B4C"/>
    <w:pPr>
      <w:spacing w:after="0" w:line="240" w:lineRule="auto"/>
    </w:pPr>
    <w:rPr>
      <w:rFonts w:eastAsia="Times New Roman" w:cs="Arial"/>
      <w:kern w:val="2"/>
      <w:szCs w:val="21"/>
      <w:lang w:bidi="he-IL"/>
    </w:rPr>
  </w:style>
  <w:style w:type="character" w:customStyle="1" w:styleId="Chara">
    <w:name w:val="Απλό κείμενο Char"/>
    <w:basedOn w:val="a0"/>
    <w:link w:val="aff3"/>
    <w:uiPriority w:val="99"/>
    <w:rsid w:val="002E6B4C"/>
    <w:rPr>
      <w:rFonts w:eastAsia="Times New Roman"/>
      <w:kern w:val="2"/>
      <w:szCs w:val="21"/>
      <w:lang w:val="el-GR" w:bidi="he-IL"/>
    </w:rPr>
  </w:style>
  <w:style w:type="character" w:styleId="aff4">
    <w:name w:val="Unresolved Mention"/>
    <w:basedOn w:val="a0"/>
    <w:uiPriority w:val="99"/>
    <w:semiHidden/>
    <w:unhideWhenUsed/>
    <w:rsid w:val="000604F7"/>
    <w:rPr>
      <w:color w:val="605E5C"/>
      <w:shd w:val="clear" w:color="auto" w:fill="E1DFDD"/>
    </w:rPr>
  </w:style>
  <w:style w:type="paragraph" w:styleId="aff5">
    <w:name w:val="No Spacing"/>
    <w:uiPriority w:val="1"/>
    <w:qFormat/>
    <w:rsid w:val="004C4996"/>
    <w:rPr>
      <w:rFonts w:asciiTheme="minorHAnsi" w:eastAsiaTheme="minorHAnsi" w:hAnsiTheme="minorHAnsi" w:cstheme="minorBidi"/>
    </w:rPr>
  </w:style>
  <w:style w:type="character" w:customStyle="1" w:styleId="80">
    <w:name w:val="Σώμα κειμένου (8)"/>
    <w:basedOn w:val="a0"/>
    <w:rsid w:val="00C948C1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ff6">
    <w:name w:val="Σώμα κειμένου_"/>
    <w:basedOn w:val="a0"/>
    <w:link w:val="2a"/>
    <w:locked/>
    <w:rsid w:val="0003053B"/>
    <w:rPr>
      <w:rFonts w:ascii="Sylfaen" w:eastAsia="Sylfaen" w:hAnsi="Sylfaen" w:cs="Sylfaen"/>
      <w:shd w:val="clear" w:color="auto" w:fill="FFFFFF"/>
    </w:rPr>
  </w:style>
  <w:style w:type="paragraph" w:customStyle="1" w:styleId="2a">
    <w:name w:val="Σώμα κειμένου2"/>
    <w:basedOn w:val="a"/>
    <w:link w:val="aff6"/>
    <w:rsid w:val="0003053B"/>
    <w:pPr>
      <w:widowControl w:val="0"/>
      <w:shd w:val="clear" w:color="auto" w:fill="FFFFFF"/>
      <w:spacing w:after="0" w:line="511" w:lineRule="exact"/>
      <w:jc w:val="both"/>
    </w:pPr>
    <w:rPr>
      <w:rFonts w:ascii="Sylfaen" w:eastAsia="Sylfaen" w:hAnsi="Sylfaen" w:cs="Sylfaen"/>
      <w:lang w:val="en-US"/>
    </w:rPr>
  </w:style>
  <w:style w:type="character" w:customStyle="1" w:styleId="1c">
    <w:name w:val="Σώμα κειμένου1"/>
    <w:basedOn w:val="aff6"/>
    <w:rsid w:val="0003053B"/>
    <w:rPr>
      <w:rFonts w:ascii="Sylfaen" w:eastAsia="Sylfaen" w:hAnsi="Sylfaen" w:cs="Sylfae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l-GR"/>
    </w:rPr>
  </w:style>
  <w:style w:type="paragraph" w:customStyle="1" w:styleId="2b">
    <w:name w:val="Óôõë2"/>
    <w:basedOn w:val="a"/>
    <w:rsid w:val="00354EA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70">
    <w:name w:val="Σώμα κειμένου (7)_"/>
    <w:basedOn w:val="a0"/>
    <w:link w:val="71"/>
    <w:uiPriority w:val="99"/>
    <w:locked/>
    <w:rsid w:val="001A22E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71">
    <w:name w:val="Σώμα κειμένου (7)"/>
    <w:basedOn w:val="a"/>
    <w:link w:val="70"/>
    <w:uiPriority w:val="99"/>
    <w:rsid w:val="001A22E7"/>
    <w:pPr>
      <w:widowControl w:val="0"/>
      <w:shd w:val="clear" w:color="auto" w:fill="FFFFFF"/>
      <w:spacing w:before="60" w:after="300" w:line="240" w:lineRule="atLeast"/>
      <w:jc w:val="both"/>
    </w:pPr>
    <w:rPr>
      <w:rFonts w:ascii="Times New Roman" w:hAnsi="Times New Roman" w:cs="Times New Roman"/>
      <w:b/>
      <w:bCs/>
      <w:lang w:val="en-US"/>
    </w:rPr>
  </w:style>
  <w:style w:type="paragraph" w:customStyle="1" w:styleId="2c">
    <w:name w:val="Επικεφαλίδα #2"/>
    <w:basedOn w:val="a"/>
    <w:uiPriority w:val="99"/>
    <w:rsid w:val="001A22E7"/>
    <w:pPr>
      <w:widowControl w:val="0"/>
      <w:shd w:val="clear" w:color="auto" w:fill="FFFFFF"/>
      <w:spacing w:after="540" w:line="240" w:lineRule="atLeast"/>
      <w:jc w:val="both"/>
      <w:outlineLvl w:val="1"/>
    </w:pPr>
    <w:rPr>
      <w:rFonts w:ascii="Times New Roman" w:eastAsiaTheme="minorHAnsi" w:hAnsi="Times New Roman" w:cs="Times New Roman"/>
      <w:b/>
      <w:bCs/>
      <w:kern w:val="2"/>
      <w:sz w:val="28"/>
      <w:szCs w:val="28"/>
      <w:lang w:bidi="he-IL"/>
      <w14:ligatures w14:val="standardContextual"/>
    </w:rPr>
  </w:style>
  <w:style w:type="character" w:customStyle="1" w:styleId="90">
    <w:name w:val="Σώμα κειμένου (9)_"/>
    <w:basedOn w:val="a0"/>
    <w:link w:val="91"/>
    <w:uiPriority w:val="99"/>
    <w:locked/>
    <w:rsid w:val="001A22E7"/>
    <w:rPr>
      <w:rFonts w:ascii="Times New Roman" w:hAnsi="Times New Roman" w:cs="Times New Roman"/>
      <w:shd w:val="clear" w:color="auto" w:fill="FFFFFF"/>
    </w:rPr>
  </w:style>
  <w:style w:type="paragraph" w:customStyle="1" w:styleId="91">
    <w:name w:val="Σώμα κειμένου (9)"/>
    <w:basedOn w:val="a"/>
    <w:link w:val="90"/>
    <w:uiPriority w:val="99"/>
    <w:rsid w:val="001A22E7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  <w:lang w:val="en-US"/>
    </w:rPr>
  </w:style>
  <w:style w:type="paragraph" w:customStyle="1" w:styleId="style13">
    <w:name w:val="style13"/>
    <w:basedOn w:val="a"/>
    <w:uiPriority w:val="99"/>
    <w:rsid w:val="001A2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style5">
    <w:name w:val="style5"/>
    <w:basedOn w:val="a"/>
    <w:uiPriority w:val="99"/>
    <w:rsid w:val="001A2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3632D-AFF7-4D63-801D-1CA52B15A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ΑΝΑΡΤΗΤΕΑ ΣΤΟ ΔΙΑΔΙΚΤΥΟ</vt:lpstr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ΑΝΑΡΤΗΤΕΑ ΣΤΟ ΔΙΑΔΙΚΤΥΟ</dc:title>
  <dc:creator>User</dc:creator>
  <cp:lastModifiedBy>Multifunction It</cp:lastModifiedBy>
  <cp:revision>5</cp:revision>
  <cp:lastPrinted>2025-11-30T14:28:00Z</cp:lastPrinted>
  <dcterms:created xsi:type="dcterms:W3CDTF">2026-09-02T08:53:00Z</dcterms:created>
  <dcterms:modified xsi:type="dcterms:W3CDTF">2026-09-02T08:54:00Z</dcterms:modified>
</cp:coreProperties>
</file>