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73657" w14:textId="77777777" w:rsidR="00EE3C45" w:rsidRPr="00027AA7" w:rsidRDefault="00EE3C45" w:rsidP="002F0DBE">
      <w:pPr>
        <w:spacing w:after="0"/>
        <w:ind w:left="3600" w:firstLine="720"/>
        <w:rPr>
          <w:rFonts w:ascii="Times New Roman" w:hAnsi="Times New Roman" w:cs="Times New Roman"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  <w:u w:val="single"/>
        </w:rPr>
        <w:t>ΑΝΑΡΤΗΤΕΑ ΣΤΟ ΔΙΑΔΙΚΤΥΟ</w:t>
      </w:r>
    </w:p>
    <w:p w14:paraId="532C6DE3" w14:textId="77777777" w:rsidR="00EE3C45" w:rsidRPr="00027AA7" w:rsidRDefault="00EE3C45" w:rsidP="00D97A4E">
      <w:pPr>
        <w:spacing w:after="0"/>
        <w:ind w:right="-2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ΕΛΛΗΝΙΚΗ ΔΗΜΟΚΡΑΤΙΑ</w:t>
      </w:r>
    </w:p>
    <w:p w14:paraId="6A8085D6" w14:textId="77777777" w:rsidR="00EE3C45" w:rsidRPr="00027AA7" w:rsidRDefault="00EE3C45" w:rsidP="00D97A4E">
      <w:pPr>
        <w:spacing w:after="0"/>
        <w:ind w:right="-2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ΝΟΜΟΣ ΗΛΕΙΑΣ</w:t>
      </w:r>
    </w:p>
    <w:p w14:paraId="5F9B63EB" w14:textId="19D9541E" w:rsidR="00EE3C45" w:rsidRPr="00027AA7" w:rsidRDefault="00EE3C45" w:rsidP="00D97A4E">
      <w:pPr>
        <w:spacing w:after="0"/>
        <w:ind w:right="-2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ΔΗΜΟΣ ΑΝΔΡΑΒΙΔΑΣ – ΚΥΛΛΗΝΗΣ</w:t>
      </w:r>
      <w:r w:rsidRPr="00027AA7">
        <w:rPr>
          <w:rFonts w:ascii="Times New Roman" w:hAnsi="Times New Roman" w:cs="Times New Roman"/>
          <w:b/>
          <w:bCs/>
          <w:color w:val="000000"/>
        </w:rPr>
        <w:tab/>
      </w:r>
      <w:r w:rsidRPr="00027AA7">
        <w:rPr>
          <w:rFonts w:ascii="Times New Roman" w:hAnsi="Times New Roman" w:cs="Times New Roman"/>
          <w:b/>
          <w:bCs/>
          <w:color w:val="000000"/>
        </w:rPr>
        <w:tab/>
        <w:t xml:space="preserve">        ΑΡΙΘΜΟΣ ΠΡΑΚΤΙΚΟΥ: </w:t>
      </w:r>
      <w:r w:rsidR="00393710">
        <w:rPr>
          <w:rFonts w:ascii="Times New Roman" w:hAnsi="Times New Roman" w:cs="Times New Roman"/>
          <w:b/>
          <w:bCs/>
          <w:color w:val="000000"/>
        </w:rPr>
        <w:t xml:space="preserve">  </w:t>
      </w:r>
      <w:r w:rsidR="00723505">
        <w:rPr>
          <w:rFonts w:ascii="Times New Roman" w:hAnsi="Times New Roman" w:cs="Times New Roman"/>
          <w:b/>
          <w:bCs/>
          <w:color w:val="000000"/>
        </w:rPr>
        <w:t>3</w:t>
      </w:r>
      <w:r w:rsidR="00BE7ACF">
        <w:rPr>
          <w:rFonts w:ascii="Times New Roman" w:hAnsi="Times New Roman" w:cs="Times New Roman"/>
          <w:b/>
          <w:bCs/>
          <w:color w:val="000000"/>
        </w:rPr>
        <w:t>3</w:t>
      </w:r>
      <w:r w:rsidR="00723505">
        <w:rPr>
          <w:rFonts w:ascii="Times New Roman" w:hAnsi="Times New Roman" w:cs="Times New Roman"/>
          <w:b/>
          <w:bCs/>
          <w:color w:val="000000"/>
        </w:rPr>
        <w:t>/</w:t>
      </w:r>
      <w:r w:rsidRPr="00027AA7">
        <w:rPr>
          <w:rFonts w:ascii="Times New Roman" w:hAnsi="Times New Roman" w:cs="Times New Roman"/>
          <w:b/>
          <w:bCs/>
          <w:color w:val="000000"/>
        </w:rPr>
        <w:t>202</w:t>
      </w:r>
      <w:r w:rsidR="00E73A71">
        <w:rPr>
          <w:rFonts w:ascii="Times New Roman" w:hAnsi="Times New Roman" w:cs="Times New Roman"/>
          <w:b/>
          <w:bCs/>
          <w:color w:val="000000"/>
        </w:rPr>
        <w:t>6</w:t>
      </w:r>
    </w:p>
    <w:p w14:paraId="67550DE7" w14:textId="2B58AF7E" w:rsidR="00EE3C45" w:rsidRPr="00027AA7" w:rsidRDefault="00EE3C45" w:rsidP="00D97A4E">
      <w:pPr>
        <w:spacing w:after="0"/>
        <w:ind w:right="-2"/>
        <w:rPr>
          <w:rFonts w:ascii="Times New Roman" w:hAnsi="Times New Roman" w:cs="Times New Roman"/>
          <w:b/>
          <w:bCs/>
          <w:color w:val="000000"/>
        </w:rPr>
      </w:pPr>
      <w:r w:rsidRPr="00027AA7">
        <w:rPr>
          <w:rFonts w:ascii="Times New Roman" w:hAnsi="Times New Roman" w:cs="Times New Roman"/>
          <w:b/>
          <w:bCs/>
          <w:color w:val="000000"/>
        </w:rPr>
        <w:t>ΔΗΜΟΤΙΚΗ ΕΠΙΤΡΟΠΗ</w:t>
      </w:r>
      <w:r w:rsidRPr="00027AA7">
        <w:rPr>
          <w:rFonts w:ascii="Times New Roman" w:hAnsi="Times New Roman" w:cs="Times New Roman"/>
          <w:b/>
          <w:bCs/>
          <w:color w:val="000000"/>
        </w:rPr>
        <w:tab/>
      </w:r>
      <w:r w:rsidRPr="00027AA7">
        <w:rPr>
          <w:rFonts w:ascii="Times New Roman" w:hAnsi="Times New Roman" w:cs="Times New Roman"/>
          <w:b/>
          <w:bCs/>
          <w:color w:val="000000"/>
        </w:rPr>
        <w:tab/>
      </w:r>
      <w:r w:rsidRPr="00027AA7">
        <w:rPr>
          <w:rFonts w:ascii="Times New Roman" w:hAnsi="Times New Roman" w:cs="Times New Roman"/>
          <w:b/>
          <w:bCs/>
          <w:color w:val="000000"/>
        </w:rPr>
        <w:tab/>
        <w:t xml:space="preserve">      </w:t>
      </w:r>
      <w:r>
        <w:rPr>
          <w:rFonts w:ascii="Times New Roman" w:hAnsi="Times New Roman" w:cs="Times New Roman"/>
          <w:b/>
          <w:bCs/>
          <w:color w:val="000000"/>
        </w:rPr>
        <w:t xml:space="preserve">  </w:t>
      </w:r>
      <w:r w:rsidR="00A47B33">
        <w:rPr>
          <w:rFonts w:ascii="Times New Roman" w:hAnsi="Times New Roman" w:cs="Times New Roman"/>
          <w:b/>
          <w:bCs/>
          <w:color w:val="000000"/>
        </w:rPr>
        <w:tab/>
        <w:t xml:space="preserve">         </w:t>
      </w:r>
      <w:r w:rsidRPr="00027AA7">
        <w:rPr>
          <w:rFonts w:ascii="Times New Roman" w:hAnsi="Times New Roman" w:cs="Times New Roman"/>
          <w:b/>
          <w:bCs/>
          <w:color w:val="000000"/>
        </w:rPr>
        <w:t xml:space="preserve">ΑΡΙΘΜΟΣ ΑΠΟΦΑΣΗΣ:  </w:t>
      </w:r>
      <w:r w:rsidR="00F20978">
        <w:rPr>
          <w:rFonts w:ascii="Times New Roman" w:hAnsi="Times New Roman" w:cs="Times New Roman"/>
          <w:b/>
          <w:bCs/>
          <w:color w:val="000000"/>
        </w:rPr>
        <w:t>2</w:t>
      </w:r>
      <w:r w:rsidR="002C0E98">
        <w:rPr>
          <w:rFonts w:ascii="Times New Roman" w:hAnsi="Times New Roman" w:cs="Times New Roman"/>
          <w:b/>
          <w:bCs/>
          <w:color w:val="000000"/>
        </w:rPr>
        <w:t>80</w:t>
      </w:r>
      <w:r w:rsidR="00112307">
        <w:rPr>
          <w:rFonts w:ascii="Times New Roman" w:hAnsi="Times New Roman" w:cs="Times New Roman"/>
          <w:b/>
          <w:bCs/>
          <w:color w:val="000000"/>
        </w:rPr>
        <w:t>/</w:t>
      </w:r>
      <w:r w:rsidRPr="00027AA7">
        <w:rPr>
          <w:rFonts w:ascii="Times New Roman" w:hAnsi="Times New Roman" w:cs="Times New Roman"/>
          <w:b/>
          <w:bCs/>
          <w:color w:val="000000"/>
        </w:rPr>
        <w:t>202</w:t>
      </w:r>
      <w:r w:rsidR="00E73A71">
        <w:rPr>
          <w:rFonts w:ascii="Times New Roman" w:hAnsi="Times New Roman" w:cs="Times New Roman"/>
          <w:b/>
          <w:bCs/>
          <w:color w:val="000000"/>
        </w:rPr>
        <w:t>6</w:t>
      </w:r>
      <w:r w:rsidRPr="00027AA7"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14:paraId="45034776" w14:textId="77777777" w:rsidR="00EE3C45" w:rsidRPr="00027AA7" w:rsidRDefault="00EE3C45" w:rsidP="00D97A4E">
      <w:pPr>
        <w:spacing w:after="0"/>
        <w:ind w:right="-2"/>
        <w:rPr>
          <w:rFonts w:ascii="Times New Roman" w:hAnsi="Times New Roman" w:cs="Times New Roman"/>
          <w:color w:val="000000"/>
        </w:rPr>
      </w:pPr>
      <w:r w:rsidRPr="00027AA7">
        <w:rPr>
          <w:rFonts w:ascii="Times New Roman" w:hAnsi="Times New Roman" w:cs="Times New Roman"/>
          <w:color w:val="000000"/>
        </w:rPr>
        <w:tab/>
        <w:t xml:space="preserve">  </w:t>
      </w:r>
    </w:p>
    <w:p w14:paraId="79E0AE66" w14:textId="09AEBCCC" w:rsidR="00867FC0" w:rsidRPr="00BE7ACF" w:rsidRDefault="00EE3C45" w:rsidP="00D97A4E">
      <w:pPr>
        <w:spacing w:before="100" w:beforeAutospacing="1" w:after="100" w:afterAutospacing="1"/>
        <w:ind w:right="-2"/>
        <w:jc w:val="both"/>
        <w:rPr>
          <w:rFonts w:asciiTheme="majorBidi" w:eastAsia="Sylfaen" w:hAnsiTheme="majorBidi" w:cstheme="majorBidi"/>
          <w:bCs/>
        </w:rPr>
      </w:pPr>
      <w:r w:rsidRPr="00783613">
        <w:rPr>
          <w:rFonts w:asciiTheme="majorBidi" w:hAnsiTheme="majorBidi" w:cstheme="majorBidi"/>
          <w:b/>
          <w:bCs/>
        </w:rPr>
        <w:t>ΠΕΡΙΛΗΨΗ</w:t>
      </w:r>
      <w:r w:rsidR="0084131D" w:rsidRPr="00112307">
        <w:rPr>
          <w:rFonts w:asciiTheme="majorBidi" w:hAnsiTheme="majorBidi" w:cstheme="majorBidi"/>
          <w:bCs/>
        </w:rPr>
        <w:t xml:space="preserve">: </w:t>
      </w:r>
      <w:r w:rsidR="0084131D" w:rsidRPr="00BE7ACF">
        <w:rPr>
          <w:rFonts w:asciiTheme="majorBidi" w:hAnsiTheme="majorBidi" w:cstheme="majorBidi"/>
          <w:bCs/>
        </w:rPr>
        <w:t>«</w:t>
      </w:r>
      <w:r w:rsidR="002C0E98" w:rsidRPr="00A560CD">
        <w:rPr>
          <w:rFonts w:asciiTheme="majorBidi" w:hAnsiTheme="majorBidi" w:cstheme="majorBidi"/>
        </w:rPr>
        <w:t xml:space="preserve">Εξειδίκευση πίστωσης για την εκτέλεση του έργου: αύξησης ισχύος παροχής 33305124 Νέας </w:t>
      </w:r>
      <w:proofErr w:type="spellStart"/>
      <w:r w:rsidR="002C0E98" w:rsidRPr="00A560CD">
        <w:rPr>
          <w:rFonts w:asciiTheme="majorBidi" w:hAnsiTheme="majorBidi" w:cstheme="majorBidi"/>
        </w:rPr>
        <w:t>Μανωλάδας</w:t>
      </w:r>
      <w:proofErr w:type="spellEnd"/>
      <w:r w:rsidR="002C0E98" w:rsidRPr="00A560CD">
        <w:rPr>
          <w:rFonts w:asciiTheme="majorBidi" w:hAnsiTheme="majorBidi" w:cstheme="majorBidi"/>
        </w:rPr>
        <w:t xml:space="preserve"> από τη ΔΕΗ</w:t>
      </w:r>
      <w:r w:rsidR="00867FC0" w:rsidRPr="00BE7ACF">
        <w:rPr>
          <w:rFonts w:asciiTheme="majorBidi" w:hAnsiTheme="majorBidi" w:cstheme="majorBidi"/>
          <w:bCs/>
        </w:rPr>
        <w:t>»</w:t>
      </w:r>
    </w:p>
    <w:p w14:paraId="5B6BC03B" w14:textId="7C3792A6" w:rsidR="003D78B5" w:rsidRDefault="00EE3C45" w:rsidP="00D97A4E">
      <w:pPr>
        <w:autoSpaceDE w:val="0"/>
        <w:autoSpaceDN w:val="0"/>
        <w:adjustRightInd w:val="0"/>
        <w:ind w:right="-2"/>
        <w:jc w:val="center"/>
        <w:rPr>
          <w:rFonts w:asciiTheme="majorBidi" w:hAnsiTheme="majorBidi" w:cstheme="majorBidi"/>
          <w:b/>
          <w:bCs/>
          <w:color w:val="000000"/>
          <w:lang w:eastAsia="el-GR"/>
        </w:rPr>
      </w:pPr>
      <w:r w:rsidRPr="00355F42">
        <w:rPr>
          <w:rFonts w:asciiTheme="majorBidi" w:hAnsiTheme="majorBidi" w:cstheme="majorBidi"/>
          <w:b/>
          <w:bCs/>
          <w:color w:val="000000"/>
          <w:lang w:eastAsia="el-GR"/>
        </w:rPr>
        <w:t>Α Π Ο Σ Π Α Σ Μ Α</w:t>
      </w:r>
    </w:p>
    <w:p w14:paraId="78B0E2F7" w14:textId="2741B537" w:rsidR="00C80E01" w:rsidRPr="00355F42" w:rsidRDefault="00EE3C45" w:rsidP="00D97A4E">
      <w:pPr>
        <w:spacing w:line="240" w:lineRule="auto"/>
        <w:ind w:right="-2"/>
        <w:jc w:val="both"/>
        <w:rPr>
          <w:rFonts w:asciiTheme="majorBidi" w:hAnsiTheme="majorBidi" w:cstheme="majorBidi"/>
          <w:color w:val="000000"/>
          <w:lang w:eastAsia="el-GR"/>
        </w:rPr>
      </w:pPr>
      <w:r w:rsidRPr="00355F42">
        <w:rPr>
          <w:rFonts w:asciiTheme="majorBidi" w:hAnsiTheme="majorBidi" w:cstheme="majorBidi"/>
          <w:color w:val="000000"/>
          <w:lang w:eastAsia="el-GR"/>
        </w:rPr>
        <w:t xml:space="preserve">Στα Λεχαινά σήμερα την </w:t>
      </w:r>
      <w:r w:rsidR="00BE7ACF">
        <w:rPr>
          <w:rFonts w:asciiTheme="majorBidi" w:hAnsiTheme="majorBidi" w:cstheme="majorBidi"/>
          <w:color w:val="000000"/>
          <w:lang w:eastAsia="el-GR"/>
        </w:rPr>
        <w:t>05</w:t>
      </w:r>
      <w:r w:rsidRPr="00355F42">
        <w:rPr>
          <w:rFonts w:asciiTheme="majorBidi" w:hAnsiTheme="majorBidi" w:cstheme="majorBidi"/>
          <w:color w:val="000000"/>
          <w:vertAlign w:val="superscript"/>
          <w:lang w:eastAsia="el-GR"/>
        </w:rPr>
        <w:t>η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 του μήνα </w:t>
      </w:r>
      <w:r w:rsidR="00BE7ACF">
        <w:rPr>
          <w:rFonts w:asciiTheme="majorBidi" w:hAnsiTheme="majorBidi" w:cstheme="majorBidi"/>
          <w:color w:val="000000"/>
          <w:lang w:eastAsia="el-GR"/>
        </w:rPr>
        <w:t>Οκτωβρίου</w:t>
      </w:r>
      <w:r w:rsidR="00C83984">
        <w:rPr>
          <w:rFonts w:asciiTheme="majorBidi" w:hAnsiTheme="majorBidi" w:cstheme="majorBidi"/>
          <w:color w:val="000000"/>
          <w:lang w:eastAsia="el-GR"/>
        </w:rPr>
        <w:t xml:space="preserve"> </w:t>
      </w:r>
      <w:r w:rsidRPr="00355F42">
        <w:rPr>
          <w:rFonts w:asciiTheme="majorBidi" w:hAnsiTheme="majorBidi" w:cstheme="majorBidi"/>
          <w:color w:val="000000"/>
          <w:lang w:eastAsia="el-GR"/>
        </w:rPr>
        <w:t>του έτους 202</w:t>
      </w:r>
      <w:r w:rsidR="00E73A71">
        <w:rPr>
          <w:rFonts w:asciiTheme="majorBidi" w:hAnsiTheme="majorBidi" w:cstheme="majorBidi"/>
          <w:color w:val="000000"/>
          <w:lang w:eastAsia="el-GR"/>
        </w:rPr>
        <w:t>6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 ημέρα </w:t>
      </w:r>
      <w:r w:rsidR="004A3A66">
        <w:rPr>
          <w:rFonts w:asciiTheme="majorBidi" w:hAnsiTheme="majorBidi" w:cstheme="majorBidi"/>
          <w:color w:val="000000"/>
          <w:lang w:eastAsia="el-GR"/>
        </w:rPr>
        <w:t>Δευτέρα</w:t>
      </w:r>
      <w:r w:rsidR="002F036F">
        <w:rPr>
          <w:rFonts w:asciiTheme="majorBidi" w:hAnsiTheme="majorBidi" w:cstheme="majorBidi"/>
          <w:color w:val="000000"/>
          <w:lang w:eastAsia="el-GR"/>
        </w:rPr>
        <w:t xml:space="preserve"> 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και ώρα </w:t>
      </w:r>
      <w:r w:rsidR="008A2A04">
        <w:rPr>
          <w:rFonts w:asciiTheme="majorBidi" w:hAnsiTheme="majorBidi" w:cstheme="majorBidi"/>
          <w:color w:val="000000"/>
          <w:lang w:eastAsia="el-GR"/>
        </w:rPr>
        <w:t>1</w:t>
      </w:r>
      <w:r w:rsidR="002531B7">
        <w:rPr>
          <w:rFonts w:asciiTheme="majorBidi" w:hAnsiTheme="majorBidi" w:cstheme="majorBidi"/>
          <w:color w:val="000000"/>
          <w:lang w:eastAsia="el-GR"/>
        </w:rPr>
        <w:t>3</w:t>
      </w:r>
      <w:r w:rsidRPr="00355F42">
        <w:rPr>
          <w:rFonts w:asciiTheme="majorBidi" w:hAnsiTheme="majorBidi" w:cstheme="majorBidi"/>
          <w:color w:val="000000"/>
          <w:lang w:eastAsia="el-GR"/>
        </w:rPr>
        <w:t>:</w:t>
      </w:r>
      <w:r w:rsidR="0098233B">
        <w:rPr>
          <w:rFonts w:asciiTheme="majorBidi" w:hAnsiTheme="majorBidi" w:cstheme="majorBidi"/>
          <w:color w:val="000000"/>
          <w:lang w:eastAsia="el-GR"/>
        </w:rPr>
        <w:t>0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0 </w:t>
      </w:r>
      <w:r w:rsidR="008A2A04">
        <w:rPr>
          <w:rFonts w:asciiTheme="majorBidi" w:hAnsiTheme="majorBidi" w:cstheme="majorBidi"/>
          <w:color w:val="000000"/>
          <w:lang w:eastAsia="el-GR"/>
        </w:rPr>
        <w:t>μ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.μ. συνήλθε σε </w:t>
      </w:r>
      <w:r w:rsidR="002531B7" w:rsidRPr="00112307">
        <w:rPr>
          <w:rFonts w:asciiTheme="majorBidi" w:hAnsiTheme="majorBidi" w:cstheme="majorBidi"/>
          <w:color w:val="000000"/>
          <w:lang w:eastAsia="el-GR"/>
        </w:rPr>
        <w:t xml:space="preserve">τακτική </w:t>
      </w:r>
      <w:r w:rsidRPr="00112307">
        <w:rPr>
          <w:rFonts w:asciiTheme="majorBidi" w:hAnsiTheme="majorBidi" w:cstheme="majorBidi"/>
          <w:color w:val="000000"/>
          <w:lang w:eastAsia="el-GR"/>
        </w:rPr>
        <w:t>σ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υνεδρίαση </w:t>
      </w:r>
      <w:r w:rsidR="00C80E01">
        <w:rPr>
          <w:rFonts w:asciiTheme="majorBidi" w:hAnsiTheme="majorBidi" w:cstheme="majorBidi"/>
          <w:color w:val="000000"/>
          <w:lang w:eastAsia="el-GR"/>
        </w:rPr>
        <w:t>η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 Δημοτική Επιτροπή, κατόπιν της </w:t>
      </w:r>
      <w:proofErr w:type="spellStart"/>
      <w:r w:rsidRPr="00355F42">
        <w:rPr>
          <w:rFonts w:asciiTheme="majorBidi" w:hAnsiTheme="majorBidi" w:cstheme="majorBidi"/>
          <w:color w:val="000000"/>
          <w:lang w:eastAsia="el-GR"/>
        </w:rPr>
        <w:t>υπ</w:t>
      </w:r>
      <w:proofErr w:type="spellEnd"/>
      <w:r w:rsidRPr="00355F42">
        <w:rPr>
          <w:rFonts w:asciiTheme="majorBidi" w:hAnsiTheme="majorBidi" w:cstheme="majorBidi"/>
          <w:color w:val="000000"/>
          <w:lang w:eastAsia="el-GR"/>
        </w:rPr>
        <w:t xml:space="preserve">΄ αριθ. </w:t>
      </w:r>
      <w:r w:rsidR="00BE7ACF">
        <w:rPr>
          <w:rFonts w:asciiTheme="majorBidi" w:hAnsiTheme="majorBidi" w:cstheme="majorBidi"/>
          <w:color w:val="000000"/>
          <w:lang w:eastAsia="el-GR"/>
        </w:rPr>
        <w:t>11857</w:t>
      </w:r>
      <w:r w:rsidR="00723505">
        <w:rPr>
          <w:rFonts w:asciiTheme="majorBidi" w:hAnsiTheme="majorBidi" w:cstheme="majorBidi"/>
          <w:color w:val="000000"/>
          <w:lang w:eastAsia="el-GR"/>
        </w:rPr>
        <w:t>/</w:t>
      </w:r>
      <w:r w:rsidR="004A3A66">
        <w:rPr>
          <w:rFonts w:asciiTheme="majorBidi" w:hAnsiTheme="majorBidi" w:cstheme="majorBidi"/>
          <w:color w:val="000000"/>
          <w:lang w:eastAsia="el-GR"/>
        </w:rPr>
        <w:t>24</w:t>
      </w:r>
      <w:r w:rsidR="00723505">
        <w:rPr>
          <w:rFonts w:asciiTheme="majorBidi" w:hAnsiTheme="majorBidi" w:cstheme="majorBidi"/>
          <w:color w:val="000000"/>
          <w:lang w:eastAsia="el-GR"/>
        </w:rPr>
        <w:t>.09.2026</w:t>
      </w:r>
      <w:r w:rsidRPr="00112307">
        <w:rPr>
          <w:rFonts w:asciiTheme="majorBidi" w:hAnsiTheme="majorBidi" w:cstheme="majorBidi"/>
          <w:color w:val="000000"/>
          <w:lang w:eastAsia="el-GR"/>
        </w:rPr>
        <w:t xml:space="preserve"> έγγραφης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 πρόσκλησης του </w:t>
      </w:r>
      <w:r w:rsidR="00C80E01">
        <w:rPr>
          <w:rFonts w:asciiTheme="majorBidi" w:hAnsiTheme="majorBidi" w:cstheme="majorBidi"/>
          <w:color w:val="000000"/>
          <w:lang w:eastAsia="el-GR"/>
        </w:rPr>
        <w:t>Π</w:t>
      </w:r>
      <w:r w:rsidRPr="00355F42">
        <w:rPr>
          <w:rFonts w:asciiTheme="majorBidi" w:hAnsiTheme="majorBidi" w:cstheme="majorBidi"/>
          <w:color w:val="000000"/>
          <w:lang w:eastAsia="el-GR"/>
        </w:rPr>
        <w:t>ροέδρου,</w:t>
      </w:r>
      <w:r w:rsidR="00E73A71">
        <w:rPr>
          <w:rFonts w:asciiTheme="majorBidi" w:hAnsiTheme="majorBidi" w:cstheme="majorBidi"/>
          <w:color w:val="000000"/>
          <w:lang w:eastAsia="el-GR"/>
        </w:rPr>
        <w:t xml:space="preserve"> 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που δημοσιεύθηκε και γνωστοποιήθηκε στα μέλη της </w:t>
      </w:r>
      <w:r w:rsidR="00BE772D">
        <w:rPr>
          <w:rFonts w:asciiTheme="majorBidi" w:hAnsiTheme="majorBidi" w:cstheme="majorBidi"/>
          <w:color w:val="000000"/>
          <w:lang w:eastAsia="el-GR"/>
        </w:rPr>
        <w:t xml:space="preserve">που εκλέχθηκαν με την </w:t>
      </w:r>
      <w:proofErr w:type="spellStart"/>
      <w:r w:rsidR="00BE772D">
        <w:rPr>
          <w:rFonts w:asciiTheme="majorBidi" w:hAnsiTheme="majorBidi" w:cstheme="majorBidi"/>
          <w:color w:val="000000"/>
          <w:lang w:eastAsia="el-GR"/>
        </w:rPr>
        <w:t>υπ</w:t>
      </w:r>
      <w:proofErr w:type="spellEnd"/>
      <w:r w:rsidR="00BE772D">
        <w:rPr>
          <w:rFonts w:asciiTheme="majorBidi" w:hAnsiTheme="majorBidi" w:cstheme="majorBidi"/>
          <w:color w:val="000000"/>
          <w:lang w:eastAsia="el-GR"/>
        </w:rPr>
        <w:t xml:space="preserve">΄ </w:t>
      </w:r>
      <w:proofErr w:type="spellStart"/>
      <w:r w:rsidR="00BE772D">
        <w:rPr>
          <w:rFonts w:asciiTheme="majorBidi" w:hAnsiTheme="majorBidi" w:cstheme="majorBidi"/>
          <w:color w:val="000000"/>
          <w:lang w:eastAsia="el-GR"/>
        </w:rPr>
        <w:t>αρίθ</w:t>
      </w:r>
      <w:proofErr w:type="spellEnd"/>
      <w:r w:rsidR="00BE772D">
        <w:rPr>
          <w:rFonts w:asciiTheme="majorBidi" w:hAnsiTheme="majorBidi" w:cstheme="majorBidi"/>
          <w:color w:val="000000"/>
          <w:lang w:eastAsia="el-GR"/>
        </w:rPr>
        <w:t xml:space="preserve">. </w:t>
      </w:r>
      <w:r w:rsidR="00991C24">
        <w:rPr>
          <w:rFonts w:asciiTheme="majorBidi" w:hAnsiTheme="majorBidi" w:cstheme="majorBidi"/>
          <w:color w:val="000000"/>
          <w:lang w:eastAsia="el-GR"/>
        </w:rPr>
        <w:t>100/2026</w:t>
      </w:r>
      <w:r w:rsidR="00581110">
        <w:rPr>
          <w:rFonts w:asciiTheme="majorBidi" w:hAnsiTheme="majorBidi" w:cstheme="majorBidi"/>
          <w:color w:val="000000"/>
          <w:lang w:eastAsia="el-GR"/>
        </w:rPr>
        <w:t xml:space="preserve"> (ΑΔΑ:9ΔΓ9ΩΨΓ-Τ8Β)</w:t>
      </w:r>
      <w:r w:rsidR="00C80E01">
        <w:rPr>
          <w:rFonts w:asciiTheme="majorBidi" w:hAnsiTheme="majorBidi" w:cstheme="majorBidi"/>
          <w:color w:val="000000"/>
          <w:lang w:eastAsia="el-GR"/>
        </w:rPr>
        <w:t xml:space="preserve"> απόφαση </w:t>
      </w:r>
      <w:r w:rsidR="00BE772D">
        <w:rPr>
          <w:rFonts w:asciiTheme="majorBidi" w:hAnsiTheme="majorBidi" w:cstheme="majorBidi"/>
          <w:color w:val="000000"/>
          <w:lang w:eastAsia="el-GR"/>
        </w:rPr>
        <w:t xml:space="preserve">του </w:t>
      </w:r>
      <w:r w:rsidR="00C80E01">
        <w:rPr>
          <w:rFonts w:asciiTheme="majorBidi" w:hAnsiTheme="majorBidi" w:cstheme="majorBidi"/>
          <w:color w:val="000000"/>
          <w:lang w:eastAsia="el-GR"/>
        </w:rPr>
        <w:t>Δημοτικού Συμβουλίου</w:t>
      </w:r>
      <w:r w:rsidR="00581110">
        <w:rPr>
          <w:rFonts w:asciiTheme="majorBidi" w:hAnsiTheme="majorBidi" w:cstheme="majorBidi"/>
          <w:color w:val="000000"/>
          <w:lang w:eastAsia="el-GR"/>
        </w:rPr>
        <w:t xml:space="preserve"> Ανδραβίδας – Κυλλήνης </w:t>
      </w:r>
      <w:r w:rsidR="00112307">
        <w:rPr>
          <w:rFonts w:asciiTheme="majorBidi" w:hAnsiTheme="majorBidi" w:cstheme="majorBidi"/>
          <w:color w:val="000000"/>
          <w:lang w:eastAsia="el-GR"/>
        </w:rPr>
        <w:t>και</w:t>
      </w:r>
      <w:r w:rsidR="00581110">
        <w:rPr>
          <w:rFonts w:asciiTheme="majorBidi" w:hAnsiTheme="majorBidi" w:cstheme="majorBidi"/>
          <w:color w:val="000000"/>
          <w:lang w:eastAsia="el-GR"/>
        </w:rPr>
        <w:t xml:space="preserve"> η οποία εγκρίθηκε με την </w:t>
      </w:r>
      <w:proofErr w:type="spellStart"/>
      <w:r w:rsidR="00581110">
        <w:rPr>
          <w:rFonts w:asciiTheme="majorBidi" w:hAnsiTheme="majorBidi" w:cstheme="majorBidi"/>
          <w:color w:val="000000"/>
          <w:lang w:eastAsia="el-GR"/>
        </w:rPr>
        <w:t>υπ</w:t>
      </w:r>
      <w:proofErr w:type="spellEnd"/>
      <w:r w:rsidR="00581110">
        <w:rPr>
          <w:rFonts w:asciiTheme="majorBidi" w:hAnsiTheme="majorBidi" w:cstheme="majorBidi"/>
          <w:color w:val="000000"/>
          <w:lang w:eastAsia="el-GR"/>
        </w:rPr>
        <w:t>΄ αριθ.53793/14.07.202</w:t>
      </w:r>
      <w:r w:rsidR="00BE7ACF">
        <w:rPr>
          <w:rFonts w:asciiTheme="majorBidi" w:hAnsiTheme="majorBidi" w:cstheme="majorBidi"/>
          <w:color w:val="000000"/>
          <w:lang w:eastAsia="el-GR"/>
        </w:rPr>
        <w:t>6</w:t>
      </w:r>
      <w:r w:rsidR="00581110">
        <w:rPr>
          <w:rFonts w:asciiTheme="majorBidi" w:hAnsiTheme="majorBidi" w:cstheme="majorBidi"/>
          <w:color w:val="000000"/>
          <w:lang w:eastAsia="el-GR"/>
        </w:rPr>
        <w:t xml:space="preserve"> (ΑΔΑ: 9Ρ1ΥΟΡ1Φ-ΡΔ7) απόφαση του Γραμματέα της </w:t>
      </w:r>
      <w:proofErr w:type="spellStart"/>
      <w:r w:rsidR="00581110">
        <w:rPr>
          <w:rFonts w:asciiTheme="majorBidi" w:hAnsiTheme="majorBidi" w:cstheme="majorBidi"/>
          <w:color w:val="000000"/>
          <w:lang w:eastAsia="el-GR"/>
        </w:rPr>
        <w:t>Αποκ</w:t>
      </w:r>
      <w:proofErr w:type="spellEnd"/>
      <w:r w:rsidR="00581110">
        <w:rPr>
          <w:rFonts w:asciiTheme="majorBidi" w:hAnsiTheme="majorBidi" w:cstheme="majorBidi"/>
          <w:color w:val="000000"/>
          <w:lang w:eastAsia="el-GR"/>
        </w:rPr>
        <w:t>/</w:t>
      </w:r>
      <w:proofErr w:type="spellStart"/>
      <w:r w:rsidR="00581110">
        <w:rPr>
          <w:rFonts w:asciiTheme="majorBidi" w:hAnsiTheme="majorBidi" w:cstheme="majorBidi"/>
          <w:color w:val="000000"/>
          <w:lang w:eastAsia="el-GR"/>
        </w:rPr>
        <w:t>νης</w:t>
      </w:r>
      <w:proofErr w:type="spellEnd"/>
      <w:r w:rsidR="00581110">
        <w:rPr>
          <w:rFonts w:asciiTheme="majorBidi" w:hAnsiTheme="majorBidi" w:cstheme="majorBidi"/>
          <w:color w:val="000000"/>
          <w:lang w:eastAsia="el-GR"/>
        </w:rPr>
        <w:t xml:space="preserve"> Διοίκησης </w:t>
      </w:r>
      <w:proofErr w:type="spellStart"/>
      <w:r w:rsidR="00581110">
        <w:rPr>
          <w:rFonts w:asciiTheme="majorBidi" w:hAnsiTheme="majorBidi" w:cstheme="majorBidi"/>
          <w:color w:val="000000"/>
          <w:lang w:eastAsia="el-GR"/>
        </w:rPr>
        <w:t>Πελ</w:t>
      </w:r>
      <w:proofErr w:type="spellEnd"/>
      <w:r w:rsidR="00581110">
        <w:rPr>
          <w:rFonts w:asciiTheme="majorBidi" w:hAnsiTheme="majorBidi" w:cstheme="majorBidi"/>
          <w:color w:val="000000"/>
          <w:lang w:eastAsia="el-GR"/>
        </w:rPr>
        <w:t xml:space="preserve">/σου, </w:t>
      </w:r>
      <w:proofErr w:type="spellStart"/>
      <w:r w:rsidR="00581110">
        <w:rPr>
          <w:rFonts w:asciiTheme="majorBidi" w:hAnsiTheme="majorBidi" w:cstheme="majorBidi"/>
          <w:color w:val="000000"/>
          <w:lang w:eastAsia="el-GR"/>
        </w:rPr>
        <w:t>Δυτ</w:t>
      </w:r>
      <w:proofErr w:type="spellEnd"/>
      <w:r w:rsidR="00581110">
        <w:rPr>
          <w:rFonts w:asciiTheme="majorBidi" w:hAnsiTheme="majorBidi" w:cstheme="majorBidi"/>
          <w:color w:val="000000"/>
          <w:lang w:eastAsia="el-GR"/>
        </w:rPr>
        <w:t>. Ελλάδας και Ιονίου</w:t>
      </w:r>
      <w:r w:rsidR="00BE772D">
        <w:rPr>
          <w:rFonts w:asciiTheme="majorBidi" w:hAnsiTheme="majorBidi" w:cstheme="majorBidi"/>
          <w:color w:val="000000"/>
          <w:lang w:eastAsia="el-GR"/>
        </w:rPr>
        <w:t xml:space="preserve">, </w:t>
      </w:r>
      <w:r w:rsidRPr="00355F42">
        <w:rPr>
          <w:rFonts w:asciiTheme="majorBidi" w:hAnsiTheme="majorBidi" w:cstheme="majorBidi"/>
          <w:color w:val="000000"/>
          <w:lang w:eastAsia="el-GR"/>
        </w:rPr>
        <w:t xml:space="preserve">σύμφωνα με τις διατάξεις του άρθρου </w:t>
      </w:r>
      <w:r w:rsidR="00C80E01">
        <w:rPr>
          <w:rFonts w:asciiTheme="majorBidi" w:hAnsiTheme="majorBidi" w:cstheme="majorBidi"/>
          <w:color w:val="000000"/>
          <w:lang w:eastAsia="el-GR"/>
        </w:rPr>
        <w:t xml:space="preserve">140 και 142 </w:t>
      </w:r>
      <w:r w:rsidRPr="00355F42">
        <w:rPr>
          <w:rFonts w:asciiTheme="majorBidi" w:hAnsiTheme="majorBidi" w:cstheme="majorBidi"/>
          <w:color w:val="000000"/>
          <w:lang w:eastAsia="el-GR"/>
        </w:rPr>
        <w:t>του Ν.</w:t>
      </w:r>
      <w:r w:rsidR="00C80E01">
        <w:rPr>
          <w:rFonts w:asciiTheme="majorBidi" w:hAnsiTheme="majorBidi" w:cstheme="majorBidi"/>
          <w:color w:val="000000"/>
          <w:lang w:eastAsia="el-GR"/>
        </w:rPr>
        <w:t>5314/2026</w:t>
      </w:r>
      <w:r w:rsidRPr="00355F42">
        <w:rPr>
          <w:rFonts w:asciiTheme="majorBidi" w:hAnsiTheme="majorBidi" w:cstheme="majorBidi"/>
          <w:color w:val="000000"/>
          <w:lang w:eastAsia="el-GR"/>
        </w:rPr>
        <w:t>.</w:t>
      </w:r>
    </w:p>
    <w:p w14:paraId="422C13E3" w14:textId="400FA9C4" w:rsidR="00EE3C45" w:rsidRPr="0037256F" w:rsidRDefault="00EE3C45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color w:val="000000"/>
        </w:rPr>
      </w:pPr>
      <w:r w:rsidRPr="00355F42">
        <w:rPr>
          <w:rFonts w:asciiTheme="majorBidi" w:hAnsiTheme="majorBidi" w:cstheme="majorBidi"/>
          <w:color w:val="000000"/>
        </w:rPr>
        <w:t xml:space="preserve">Πριν από την έναρξη της συνεδρίασης  αυτής  ο </w:t>
      </w:r>
      <w:r w:rsidR="00112307">
        <w:rPr>
          <w:rFonts w:asciiTheme="majorBidi" w:hAnsiTheme="majorBidi" w:cstheme="majorBidi"/>
          <w:color w:val="000000"/>
        </w:rPr>
        <w:t>Π</w:t>
      </w:r>
      <w:r w:rsidRPr="00355F42">
        <w:rPr>
          <w:rFonts w:asciiTheme="majorBidi" w:hAnsiTheme="majorBidi" w:cstheme="majorBidi"/>
          <w:color w:val="000000"/>
        </w:rPr>
        <w:t xml:space="preserve">ρόεδρος διαπίστωσε ότι υπάρχει νόμιμη απαρτία, δεδομένου ότι σε σύνολο </w:t>
      </w:r>
      <w:r w:rsidR="004C4996" w:rsidRPr="0037256F">
        <w:rPr>
          <w:rFonts w:asciiTheme="majorBidi" w:hAnsiTheme="majorBidi" w:cstheme="majorBidi"/>
          <w:color w:val="000000"/>
        </w:rPr>
        <w:t>επτά (</w:t>
      </w:r>
      <w:r w:rsidRPr="0037256F">
        <w:rPr>
          <w:rFonts w:asciiTheme="majorBidi" w:hAnsiTheme="majorBidi" w:cstheme="majorBidi"/>
          <w:color w:val="000000"/>
        </w:rPr>
        <w:t xml:space="preserve">7) μελών, βρέθηκαν </w:t>
      </w:r>
      <w:r w:rsidR="00A560CD">
        <w:rPr>
          <w:rFonts w:asciiTheme="majorBidi" w:hAnsiTheme="majorBidi" w:cstheme="majorBidi"/>
          <w:color w:val="000000"/>
        </w:rPr>
        <w:t>πέντε</w:t>
      </w:r>
      <w:r w:rsidR="00F20978" w:rsidRPr="0037256F">
        <w:rPr>
          <w:rFonts w:asciiTheme="majorBidi" w:hAnsiTheme="majorBidi" w:cstheme="majorBidi"/>
          <w:color w:val="000000"/>
        </w:rPr>
        <w:t xml:space="preserve"> </w:t>
      </w:r>
      <w:r w:rsidRPr="0037256F">
        <w:rPr>
          <w:rFonts w:asciiTheme="majorBidi" w:hAnsiTheme="majorBidi" w:cstheme="majorBidi"/>
          <w:color w:val="000000"/>
        </w:rPr>
        <w:t>(</w:t>
      </w:r>
      <w:r w:rsidR="00A560CD">
        <w:rPr>
          <w:rFonts w:asciiTheme="majorBidi" w:hAnsiTheme="majorBidi" w:cstheme="majorBidi"/>
          <w:color w:val="000000"/>
        </w:rPr>
        <w:t>5</w:t>
      </w:r>
      <w:r w:rsidRPr="0037256F">
        <w:rPr>
          <w:rFonts w:asciiTheme="majorBidi" w:hAnsiTheme="majorBidi" w:cstheme="majorBidi"/>
          <w:color w:val="000000"/>
        </w:rPr>
        <w:t>) και συγκεκριμένα:</w:t>
      </w:r>
    </w:p>
    <w:tbl>
      <w:tblPr>
        <w:tblW w:w="9072" w:type="dxa"/>
        <w:tblInd w:w="142" w:type="dxa"/>
        <w:tblLook w:val="00A0" w:firstRow="1" w:lastRow="0" w:firstColumn="1" w:lastColumn="0" w:noHBand="0" w:noVBand="0"/>
      </w:tblPr>
      <w:tblGrid>
        <w:gridCol w:w="3287"/>
        <w:gridCol w:w="1249"/>
        <w:gridCol w:w="992"/>
        <w:gridCol w:w="1449"/>
        <w:gridCol w:w="2095"/>
      </w:tblGrid>
      <w:tr w:rsidR="00883B7F" w:rsidRPr="00355F42" w14:paraId="1FA62486" w14:textId="77777777" w:rsidTr="00DD6710">
        <w:tc>
          <w:tcPr>
            <w:tcW w:w="4536" w:type="dxa"/>
            <w:gridSpan w:val="2"/>
          </w:tcPr>
          <w:p w14:paraId="3003C142" w14:textId="77777777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  <w:p w14:paraId="71C8FEE9" w14:textId="4D7E60A3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</w:pPr>
            <w:r w:rsidRPr="0037256F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</w:t>
            </w:r>
            <w:r w:rsidRPr="0037256F"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  <w:t>ΠΑΡΟΝΤΕΣ</w:t>
            </w:r>
          </w:p>
          <w:p w14:paraId="6C7F51B7" w14:textId="2AFAE643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1.- Λέντζας Ιωάννης, Πρόεδρος</w:t>
            </w:r>
            <w:bookmarkStart w:id="0" w:name="_Hlk180406355"/>
          </w:p>
          <w:p w14:paraId="4A6A7000" w14:textId="214CAC61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2.-</w:t>
            </w:r>
            <w:r w:rsidR="00F02CB8" w:rsidRPr="0037256F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="00CE3798" w:rsidRPr="0037256F">
              <w:rPr>
                <w:rFonts w:asciiTheme="majorBidi" w:hAnsiTheme="majorBidi" w:cstheme="majorBidi"/>
                <w:color w:val="000000"/>
                <w:kern w:val="2"/>
              </w:rPr>
              <w:t>Παπανικολάου</w:t>
            </w:r>
            <w:r w:rsidR="001842C5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  <w:r w:rsidR="004C4996" w:rsidRPr="0037256F">
              <w:rPr>
                <w:rFonts w:asciiTheme="majorBidi" w:hAnsiTheme="majorBidi" w:cstheme="majorBidi"/>
                <w:color w:val="000000"/>
                <w:kern w:val="2"/>
              </w:rPr>
              <w:t>Νικόλαος,</w:t>
            </w:r>
            <w:r w:rsidR="00112307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  <w:proofErr w:type="spellStart"/>
            <w:r w:rsidR="00843F54" w:rsidRPr="0037256F">
              <w:rPr>
                <w:rFonts w:asciiTheme="majorBidi" w:hAnsiTheme="majorBidi" w:cstheme="majorBidi"/>
                <w:color w:val="000000"/>
                <w:kern w:val="2"/>
              </w:rPr>
              <w:t>αντ</w:t>
            </w:r>
            <w:proofErr w:type="spellEnd"/>
            <w:r w:rsidR="00843F54" w:rsidRPr="0037256F">
              <w:rPr>
                <w:rFonts w:asciiTheme="majorBidi" w:hAnsiTheme="majorBidi" w:cstheme="majorBidi"/>
                <w:color w:val="000000"/>
                <w:kern w:val="2"/>
              </w:rPr>
              <w:t>/</w:t>
            </w:r>
            <w:proofErr w:type="spellStart"/>
            <w:r w:rsidR="00843F54" w:rsidRPr="0037256F">
              <w:rPr>
                <w:rFonts w:asciiTheme="majorBidi" w:hAnsiTheme="majorBidi" w:cstheme="majorBidi"/>
                <w:color w:val="000000"/>
                <w:kern w:val="2"/>
              </w:rPr>
              <w:t>δρος</w:t>
            </w:r>
            <w:proofErr w:type="spellEnd"/>
            <w:r w:rsidR="00843F54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</w:p>
          <w:p w14:paraId="4B2855E4" w14:textId="44D71E70" w:rsidR="00546E63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  <w:kern w:val="2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3.- </w:t>
            </w:r>
            <w:bookmarkEnd w:id="0"/>
            <w:r w:rsidR="00991C24" w:rsidRPr="0037256F">
              <w:rPr>
                <w:rFonts w:asciiTheme="majorBidi" w:hAnsiTheme="majorBidi" w:cstheme="majorBidi"/>
                <w:color w:val="000000"/>
                <w:kern w:val="2"/>
              </w:rPr>
              <w:t>Χαντζής Κωνσταντίνος</w:t>
            </w:r>
            <w:r w:rsidR="00546E63" w:rsidRPr="0037256F">
              <w:rPr>
                <w:rFonts w:asciiTheme="majorBidi" w:hAnsiTheme="majorBidi" w:cstheme="majorBidi"/>
                <w:color w:val="000000"/>
                <w:kern w:val="2"/>
              </w:rPr>
              <w:t>, τακτικό μέλος</w:t>
            </w:r>
          </w:p>
          <w:p w14:paraId="25D3FC9F" w14:textId="1B061454" w:rsidR="0098233B" w:rsidRPr="0037256F" w:rsidRDefault="00891089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4</w:t>
            </w:r>
            <w:r w:rsidR="00542ACA" w:rsidRPr="0037256F">
              <w:rPr>
                <w:rFonts w:asciiTheme="majorBidi" w:hAnsiTheme="majorBidi" w:cstheme="majorBidi"/>
                <w:color w:val="000000"/>
                <w:kern w:val="2"/>
              </w:rPr>
              <w:t>.-</w:t>
            </w:r>
            <w:bookmarkStart w:id="1" w:name="_Hlk180406128"/>
            <w:r w:rsidR="00F02CB8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  <w:bookmarkEnd w:id="1"/>
            <w:proofErr w:type="spellStart"/>
            <w:r w:rsidR="0098233B" w:rsidRPr="0037256F">
              <w:rPr>
                <w:rFonts w:asciiTheme="majorBidi" w:hAnsiTheme="majorBidi" w:cstheme="majorBidi"/>
                <w:color w:val="000000"/>
              </w:rPr>
              <w:t>Γυφτοχρήστος</w:t>
            </w:r>
            <w:proofErr w:type="spellEnd"/>
            <w:r w:rsidR="0098233B" w:rsidRPr="0037256F">
              <w:rPr>
                <w:rFonts w:asciiTheme="majorBidi" w:hAnsiTheme="majorBidi" w:cstheme="majorBidi"/>
                <w:color w:val="000000"/>
              </w:rPr>
              <w:t xml:space="preserve"> Ιωάννης,  </w:t>
            </w:r>
            <w:r w:rsidR="00F20978" w:rsidRPr="0037256F">
              <w:rPr>
                <w:rFonts w:asciiTheme="majorBidi" w:hAnsiTheme="majorBidi" w:cstheme="majorBidi"/>
                <w:color w:val="000000"/>
              </w:rPr>
              <w:t xml:space="preserve">τακτικό </w:t>
            </w:r>
            <w:r w:rsidR="0098233B" w:rsidRPr="0037256F">
              <w:rPr>
                <w:rFonts w:asciiTheme="majorBidi" w:hAnsiTheme="majorBidi" w:cstheme="majorBidi"/>
                <w:color w:val="000000"/>
              </w:rPr>
              <w:t>μέλος</w:t>
            </w:r>
          </w:p>
          <w:p w14:paraId="1140D09A" w14:textId="730F48B4" w:rsidR="00F20978" w:rsidRPr="0037256F" w:rsidRDefault="00891089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  <w:kern w:val="2"/>
              </w:rPr>
            </w:pPr>
            <w:r w:rsidRPr="0037256F">
              <w:rPr>
                <w:rFonts w:asciiTheme="majorBidi" w:hAnsiTheme="majorBidi" w:cstheme="majorBidi"/>
                <w:color w:val="000000"/>
                <w:kern w:val="2"/>
              </w:rPr>
              <w:t>5</w:t>
            </w:r>
            <w:r w:rsidR="00F20978" w:rsidRPr="0037256F">
              <w:rPr>
                <w:rFonts w:asciiTheme="majorBidi" w:hAnsiTheme="majorBidi" w:cstheme="majorBidi"/>
                <w:color w:val="000000"/>
                <w:kern w:val="2"/>
              </w:rPr>
              <w:t>.</w:t>
            </w:r>
            <w:r w:rsidR="00701ABC" w:rsidRPr="0037256F">
              <w:rPr>
                <w:rFonts w:asciiTheme="majorBidi" w:hAnsiTheme="majorBidi" w:cstheme="majorBidi"/>
                <w:color w:val="000000"/>
                <w:kern w:val="2"/>
              </w:rPr>
              <w:t>-</w:t>
            </w:r>
            <w:r w:rsidR="00F20978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  <w:r w:rsidR="002F036F" w:rsidRPr="0037256F">
              <w:rPr>
                <w:rFonts w:asciiTheme="majorBidi" w:hAnsiTheme="majorBidi" w:cstheme="majorBidi"/>
                <w:color w:val="000000"/>
              </w:rPr>
              <w:t>Σκλαβενίτης Γεώργιος</w:t>
            </w:r>
            <w:r w:rsidR="002F036F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 </w:t>
            </w:r>
            <w:r w:rsidR="00F20978" w:rsidRPr="0037256F">
              <w:rPr>
                <w:rFonts w:asciiTheme="majorBidi" w:hAnsiTheme="majorBidi" w:cstheme="majorBidi"/>
                <w:color w:val="000000"/>
                <w:kern w:val="2"/>
              </w:rPr>
              <w:t xml:space="preserve">τακτικό μέλος </w:t>
            </w:r>
          </w:p>
          <w:p w14:paraId="49CCB705" w14:textId="4087DAF1" w:rsidR="0098233B" w:rsidRPr="0037256F" w:rsidRDefault="0098233B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992" w:type="dxa"/>
          </w:tcPr>
          <w:p w14:paraId="03939538" w14:textId="77777777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3544" w:type="dxa"/>
            <w:gridSpan w:val="2"/>
          </w:tcPr>
          <w:p w14:paraId="4D961B2C" w14:textId="37DABED1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37256F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   </w:t>
            </w:r>
          </w:p>
          <w:p w14:paraId="129D5774" w14:textId="5DD7385B" w:rsidR="00883B7F" w:rsidRPr="0037256F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</w:pPr>
            <w:r w:rsidRPr="0037256F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      </w:t>
            </w:r>
            <w:r w:rsidRPr="0037256F">
              <w:rPr>
                <w:rFonts w:asciiTheme="majorBidi" w:hAnsiTheme="majorBidi" w:cstheme="majorBidi"/>
                <w:b/>
                <w:bCs/>
                <w:color w:val="000000"/>
                <w:u w:val="single"/>
              </w:rPr>
              <w:t>ΑΠΟΝΤΕΣ</w:t>
            </w:r>
          </w:p>
          <w:p w14:paraId="2ED255DA" w14:textId="31C80574" w:rsidR="00A560CD" w:rsidRPr="00A560CD" w:rsidRDefault="00A560CD" w:rsidP="00D97A4E">
            <w:pPr>
              <w:pStyle w:val="a5"/>
              <w:spacing w:after="0" w:line="240" w:lineRule="auto"/>
              <w:ind w:left="0" w:right="-2"/>
              <w:jc w:val="both"/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  <w:lang w:val="el-GR"/>
              </w:rPr>
            </w:pPr>
            <w:proofErr w:type="spellStart"/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  <w:lang w:val="el-GR"/>
              </w:rPr>
              <w:t>Κεκάτος</w:t>
            </w:r>
            <w:proofErr w:type="spellEnd"/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  <w:lang w:val="el-GR"/>
              </w:rPr>
              <w:t xml:space="preserve"> Διονύσιος, τακτικό μ</w:t>
            </w:r>
            <w:r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  <w:lang w:val="el-GR"/>
              </w:rPr>
              <w:t>έ</w:t>
            </w:r>
            <w:r w:rsidRPr="00A560CD">
              <w:rPr>
                <w:rFonts w:asciiTheme="majorBidi" w:hAnsiTheme="majorBidi" w:cstheme="majorBidi"/>
                <w:color w:val="000000"/>
                <w:kern w:val="2"/>
                <w:sz w:val="22"/>
                <w:szCs w:val="22"/>
                <w:lang w:val="el-GR"/>
              </w:rPr>
              <w:t>λος</w:t>
            </w:r>
          </w:p>
          <w:p w14:paraId="78ABFABB" w14:textId="33F09008" w:rsidR="004A3A66" w:rsidRPr="004A3A66" w:rsidRDefault="004A3A66" w:rsidP="00D97A4E">
            <w:pPr>
              <w:pStyle w:val="a5"/>
              <w:spacing w:after="0" w:line="240" w:lineRule="auto"/>
              <w:ind w:left="0" w:right="-2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</w:pPr>
            <w:proofErr w:type="spellStart"/>
            <w:r w:rsidRPr="004A3A66"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  <w:t>Τσιρίκος</w:t>
            </w:r>
            <w:proofErr w:type="spellEnd"/>
            <w:r w:rsidRPr="004A3A66"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  <w:t xml:space="preserve"> Βασίλειος, τακτικό μέλος</w:t>
            </w:r>
            <w:r w:rsidR="00F36DB0" w:rsidRPr="004A3A66"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  <w:t xml:space="preserve">  </w:t>
            </w:r>
          </w:p>
          <w:p w14:paraId="7F86E331" w14:textId="78459B42" w:rsidR="00891089" w:rsidRDefault="004A3A66" w:rsidP="00D97A4E">
            <w:pPr>
              <w:pStyle w:val="a5"/>
              <w:spacing w:after="0" w:line="240" w:lineRule="auto"/>
              <w:ind w:left="0" w:right="-2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  <w:t>Αν και κλήθηκε νόμιμα δεν προσήλθε</w:t>
            </w:r>
            <w:r w:rsidR="00F36DB0" w:rsidRPr="0037256F"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  <w:t xml:space="preserve">      </w:t>
            </w:r>
          </w:p>
          <w:p w14:paraId="3930C945" w14:textId="6478AB8A" w:rsidR="004A3A66" w:rsidRPr="0037256F" w:rsidRDefault="004A3A66" w:rsidP="00D97A4E">
            <w:pPr>
              <w:pStyle w:val="a5"/>
              <w:spacing w:after="0" w:line="240" w:lineRule="auto"/>
              <w:ind w:left="0" w:right="-2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  <w:lang w:val="el-GR"/>
              </w:rPr>
            </w:pPr>
          </w:p>
        </w:tc>
      </w:tr>
      <w:tr w:rsidR="00883B7F" w:rsidRPr="004A3A66" w14:paraId="56C2FF1F" w14:textId="77777777" w:rsidTr="00DD6710">
        <w:tc>
          <w:tcPr>
            <w:tcW w:w="3287" w:type="dxa"/>
          </w:tcPr>
          <w:p w14:paraId="5EF90125" w14:textId="77777777" w:rsidR="00883B7F" w:rsidRPr="004A3A66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  <w:tc>
          <w:tcPr>
            <w:tcW w:w="3690" w:type="dxa"/>
            <w:gridSpan w:val="3"/>
          </w:tcPr>
          <w:p w14:paraId="0196A82C" w14:textId="77777777" w:rsidR="00883B7F" w:rsidRPr="004A3A66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  <w:tc>
          <w:tcPr>
            <w:tcW w:w="2095" w:type="dxa"/>
          </w:tcPr>
          <w:p w14:paraId="11ADE1FA" w14:textId="4FD03539" w:rsidR="00883B7F" w:rsidRPr="004A3A66" w:rsidRDefault="00883B7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  <w:highlight w:val="yellow"/>
              </w:rPr>
            </w:pPr>
          </w:p>
        </w:tc>
      </w:tr>
    </w:tbl>
    <w:p w14:paraId="11C23729" w14:textId="77777777" w:rsidR="00EE3C45" w:rsidRPr="004A3A66" w:rsidRDefault="00EE3C45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color w:val="000000"/>
        </w:rPr>
      </w:pPr>
      <w:r w:rsidRPr="004A3A66">
        <w:rPr>
          <w:rFonts w:asciiTheme="majorBidi" w:hAnsiTheme="majorBidi" w:cstheme="majorBidi"/>
          <w:color w:val="000000"/>
        </w:rPr>
        <w:t>Οι αντίστοιχοι με τα θέματα Πρόεδροι Δημοτικών Κοινοτήτων της ημερήσιας διάταξης κλήθηκαν νόμιμα.</w:t>
      </w:r>
    </w:p>
    <w:p w14:paraId="008C9D18" w14:textId="77777777" w:rsidR="003D33F1" w:rsidRPr="004A3A66" w:rsidRDefault="003D33F1" w:rsidP="00D97A4E">
      <w:pPr>
        <w:spacing w:after="0" w:line="240" w:lineRule="auto"/>
        <w:ind w:right="-2"/>
        <w:contextualSpacing/>
        <w:jc w:val="both"/>
        <w:rPr>
          <w:rFonts w:asciiTheme="majorBidi" w:hAnsiTheme="majorBidi" w:cstheme="majorBidi"/>
          <w:color w:val="000000"/>
        </w:rPr>
      </w:pPr>
      <w:r w:rsidRPr="004A3A66">
        <w:rPr>
          <w:rFonts w:asciiTheme="majorBidi" w:hAnsiTheme="majorBidi" w:cstheme="majorBidi"/>
          <w:color w:val="000000"/>
        </w:rPr>
        <w:t xml:space="preserve">Στη συνεδρίαση ήταν παρούσα και η πρακτικογράφος της Δ.Ε. κ. </w:t>
      </w:r>
      <w:proofErr w:type="spellStart"/>
      <w:r w:rsidRPr="004A3A66">
        <w:rPr>
          <w:rFonts w:asciiTheme="majorBidi" w:hAnsiTheme="majorBidi" w:cstheme="majorBidi"/>
          <w:color w:val="000000"/>
        </w:rPr>
        <w:t>Καραμπέλη</w:t>
      </w:r>
      <w:proofErr w:type="spellEnd"/>
      <w:r w:rsidRPr="004A3A66">
        <w:rPr>
          <w:rFonts w:asciiTheme="majorBidi" w:hAnsiTheme="majorBidi" w:cstheme="majorBidi"/>
          <w:color w:val="000000"/>
        </w:rPr>
        <w:t xml:space="preserve"> Σοφία.</w:t>
      </w:r>
    </w:p>
    <w:p w14:paraId="2FFF49DA" w14:textId="5EF1ED4A" w:rsidR="00537D3C" w:rsidRDefault="003D33F1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color w:val="000000"/>
        </w:rPr>
      </w:pPr>
      <w:r w:rsidRPr="004A3A66">
        <w:rPr>
          <w:rFonts w:asciiTheme="majorBidi" w:hAnsiTheme="majorBidi" w:cstheme="majorBidi"/>
          <w:color w:val="000000"/>
        </w:rPr>
        <w:t>Στη συνέχεια κ</w:t>
      </w:r>
      <w:r w:rsidR="00904804" w:rsidRPr="004A3A66">
        <w:rPr>
          <w:rFonts w:asciiTheme="majorBidi" w:hAnsiTheme="majorBidi" w:cstheme="majorBidi"/>
          <w:color w:val="000000"/>
        </w:rPr>
        <w:t xml:space="preserve">ηρύσσοντας </w:t>
      </w:r>
      <w:r w:rsidR="00112307" w:rsidRPr="004A3A66">
        <w:rPr>
          <w:rFonts w:asciiTheme="majorBidi" w:hAnsiTheme="majorBidi" w:cstheme="majorBidi"/>
          <w:color w:val="000000"/>
        </w:rPr>
        <w:t xml:space="preserve">ο Πρόεδρος, </w:t>
      </w:r>
      <w:r w:rsidR="00904804" w:rsidRPr="004A3A66">
        <w:rPr>
          <w:rFonts w:asciiTheme="majorBidi" w:hAnsiTheme="majorBidi" w:cstheme="majorBidi"/>
          <w:color w:val="000000"/>
        </w:rPr>
        <w:t>την έναρξη της συνεδριάσεως</w:t>
      </w:r>
      <w:r w:rsidR="00112307" w:rsidRPr="004A3A66">
        <w:rPr>
          <w:rFonts w:asciiTheme="majorBidi" w:hAnsiTheme="majorBidi" w:cstheme="majorBidi"/>
          <w:color w:val="000000"/>
        </w:rPr>
        <w:t xml:space="preserve">, </w:t>
      </w:r>
      <w:r w:rsidR="00C80E01" w:rsidRPr="004A3A66">
        <w:rPr>
          <w:rFonts w:asciiTheme="majorBidi" w:hAnsiTheme="majorBidi" w:cstheme="majorBidi"/>
          <w:color w:val="000000"/>
        </w:rPr>
        <w:t xml:space="preserve">διαπιστώθηκε η δημοσιότητά της μέσω του </w:t>
      </w:r>
      <w:r w:rsidR="0044353D" w:rsidRPr="004A3A66">
        <w:rPr>
          <w:rFonts w:asciiTheme="majorBidi" w:hAnsiTheme="majorBidi" w:cstheme="majorBidi"/>
          <w:color w:val="000000"/>
        </w:rPr>
        <w:t xml:space="preserve">συνδέσμου </w:t>
      </w:r>
      <w:hyperlink r:id="rId8" w:history="1">
        <w:r w:rsidR="00991C24" w:rsidRPr="004A3A66">
          <w:rPr>
            <w:rStyle w:val="-"/>
            <w:rFonts w:asciiTheme="majorBidi" w:hAnsiTheme="majorBidi" w:cstheme="majorBidi"/>
          </w:rPr>
          <w:t>https://shorturl.at/fagW2</w:t>
        </w:r>
      </w:hyperlink>
      <w:r w:rsidR="00991C24" w:rsidRPr="004A3A66">
        <w:rPr>
          <w:rFonts w:asciiTheme="majorBidi" w:hAnsiTheme="majorBidi" w:cstheme="majorBidi"/>
        </w:rPr>
        <w:t xml:space="preserve"> </w:t>
      </w:r>
      <w:r w:rsidR="006A2801" w:rsidRPr="004A3A66">
        <w:rPr>
          <w:rFonts w:asciiTheme="majorBidi" w:hAnsiTheme="majorBidi" w:cstheme="majorBidi"/>
          <w:color w:val="000000"/>
        </w:rPr>
        <w:t>στην ιστοσελίδα του Δήμου</w:t>
      </w:r>
      <w:r w:rsidR="004D4CB8" w:rsidRPr="004A3A66">
        <w:rPr>
          <w:rFonts w:asciiTheme="majorBidi" w:hAnsiTheme="majorBidi" w:cstheme="majorBidi"/>
          <w:color w:val="000000"/>
        </w:rPr>
        <w:t xml:space="preserve"> </w:t>
      </w:r>
      <w:r w:rsidR="006A2801" w:rsidRPr="004A3A66">
        <w:rPr>
          <w:rFonts w:asciiTheme="majorBidi" w:hAnsiTheme="majorBidi" w:cstheme="majorBidi"/>
          <w:color w:val="000000"/>
        </w:rPr>
        <w:t xml:space="preserve">και ανακοινώθηκε στα μέλη η διαδικτυακή μετάδοση </w:t>
      </w:r>
      <w:r w:rsidR="00112307" w:rsidRPr="004A3A66">
        <w:rPr>
          <w:rFonts w:asciiTheme="majorBidi" w:hAnsiTheme="majorBidi" w:cstheme="majorBidi"/>
          <w:color w:val="000000"/>
        </w:rPr>
        <w:t xml:space="preserve">καθώς </w:t>
      </w:r>
      <w:r w:rsidR="006A2801" w:rsidRPr="004A3A66">
        <w:rPr>
          <w:rFonts w:asciiTheme="majorBidi" w:hAnsiTheme="majorBidi" w:cstheme="majorBidi"/>
          <w:color w:val="000000"/>
        </w:rPr>
        <w:t xml:space="preserve">λαμβάνει χώρα η επεξεργασία </w:t>
      </w:r>
      <w:r w:rsidR="00112307" w:rsidRPr="004A3A66">
        <w:rPr>
          <w:rFonts w:asciiTheme="majorBidi" w:hAnsiTheme="majorBidi" w:cstheme="majorBidi"/>
          <w:color w:val="000000"/>
        </w:rPr>
        <w:t>προσωπικών</w:t>
      </w:r>
      <w:r w:rsidR="006A2801" w:rsidRPr="004A3A66">
        <w:rPr>
          <w:rFonts w:asciiTheme="majorBidi" w:hAnsiTheme="majorBidi" w:cstheme="majorBidi"/>
          <w:color w:val="000000"/>
        </w:rPr>
        <w:t xml:space="preserve"> </w:t>
      </w:r>
      <w:r w:rsidR="00112307" w:rsidRPr="004A3A66">
        <w:rPr>
          <w:rFonts w:asciiTheme="majorBidi" w:hAnsiTheme="majorBidi" w:cstheme="majorBidi"/>
          <w:color w:val="000000"/>
        </w:rPr>
        <w:t>δεδομένων</w:t>
      </w:r>
      <w:r w:rsidR="006A2801" w:rsidRPr="004A3A66">
        <w:rPr>
          <w:rFonts w:asciiTheme="majorBidi" w:hAnsiTheme="majorBidi" w:cstheme="majorBidi"/>
          <w:color w:val="000000"/>
        </w:rPr>
        <w:t xml:space="preserve"> εικόνας και φωνής</w:t>
      </w:r>
      <w:r w:rsidR="00112307" w:rsidRPr="004A3A66">
        <w:rPr>
          <w:rFonts w:asciiTheme="majorBidi" w:hAnsiTheme="majorBidi" w:cstheme="majorBidi"/>
          <w:color w:val="000000"/>
        </w:rPr>
        <w:t>.</w:t>
      </w:r>
    </w:p>
    <w:p w14:paraId="365FAEF8" w14:textId="7AEF05B5" w:rsidR="00A560CD" w:rsidRPr="004A3A66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color w:val="000000"/>
        </w:rPr>
      </w:pPr>
      <w:r w:rsidRPr="004A3A66">
        <w:rPr>
          <w:rFonts w:asciiTheme="majorBidi" w:hAnsiTheme="majorBidi" w:cstheme="majorBidi"/>
          <w:color w:val="000000"/>
        </w:rPr>
        <w:t xml:space="preserve">Στη συνέχεια ο κ. Πρόεδρος έθεσε υπόψη των μελών της Δημοτικής Επιτροπής </w:t>
      </w:r>
      <w:r w:rsidR="009E0355">
        <w:rPr>
          <w:rFonts w:asciiTheme="majorBidi" w:hAnsiTheme="majorBidi" w:cstheme="majorBidi"/>
          <w:color w:val="000000"/>
        </w:rPr>
        <w:t>τέσσερα</w:t>
      </w:r>
      <w:r w:rsidRPr="004A3A66">
        <w:rPr>
          <w:rFonts w:asciiTheme="majorBidi" w:hAnsiTheme="majorBidi" w:cstheme="majorBidi"/>
          <w:color w:val="000000"/>
        </w:rPr>
        <w:t xml:space="preserve"> (</w:t>
      </w:r>
      <w:r w:rsidR="009E0355">
        <w:rPr>
          <w:rFonts w:asciiTheme="majorBidi" w:hAnsiTheme="majorBidi" w:cstheme="majorBidi"/>
          <w:color w:val="000000"/>
        </w:rPr>
        <w:t>4</w:t>
      </w:r>
      <w:r w:rsidRPr="004A3A66">
        <w:rPr>
          <w:rFonts w:asciiTheme="majorBidi" w:hAnsiTheme="majorBidi" w:cstheme="majorBidi"/>
          <w:color w:val="000000"/>
        </w:rPr>
        <w:t>) θέματα εκτός ημερήσιας διάταξης:</w:t>
      </w:r>
    </w:p>
    <w:p w14:paraId="5F7A7882" w14:textId="77777777" w:rsidR="00A560CD" w:rsidRPr="00A560CD" w:rsidRDefault="00A560CD" w:rsidP="00D97A4E">
      <w:pPr>
        <w:pStyle w:val="Default"/>
        <w:spacing w:line="276" w:lineRule="auto"/>
        <w:ind w:right="-2"/>
        <w:jc w:val="both"/>
        <w:rPr>
          <w:rFonts w:asciiTheme="majorBidi" w:hAnsiTheme="majorBidi" w:cstheme="majorBidi"/>
          <w:sz w:val="22"/>
          <w:szCs w:val="22"/>
        </w:rPr>
      </w:pPr>
      <w:r w:rsidRPr="00A560CD">
        <w:rPr>
          <w:rFonts w:asciiTheme="majorBidi" w:hAnsiTheme="majorBidi" w:cstheme="majorBidi"/>
          <w:b/>
          <w:sz w:val="22"/>
          <w:szCs w:val="22"/>
        </w:rPr>
        <w:t>Θέμα 1</w:t>
      </w:r>
      <w:r w:rsidRPr="00A560CD">
        <w:rPr>
          <w:rFonts w:asciiTheme="majorBidi" w:hAnsiTheme="majorBidi" w:cstheme="majorBidi"/>
          <w:b/>
          <w:sz w:val="22"/>
          <w:szCs w:val="22"/>
          <w:vertAlign w:val="superscript"/>
        </w:rPr>
        <w:t>ο</w:t>
      </w:r>
      <w:r w:rsidRPr="00A560CD">
        <w:rPr>
          <w:rFonts w:asciiTheme="majorBidi" w:hAnsiTheme="majorBidi" w:cstheme="majorBidi"/>
          <w:b/>
          <w:sz w:val="22"/>
          <w:szCs w:val="22"/>
        </w:rPr>
        <w:t>: «</w:t>
      </w:r>
      <w:r w:rsidRPr="00A560CD">
        <w:rPr>
          <w:rFonts w:asciiTheme="majorBidi" w:eastAsia="TimesNewRoman" w:hAnsiTheme="majorBidi" w:cstheme="majorBidi"/>
          <w:sz w:val="22"/>
          <w:szCs w:val="22"/>
        </w:rPr>
        <w:t>Αποδοχή απόφασης 350.4.3/2026 Δ.Σ. Πράσινου Ταμείου ένταξης και χρηματοδότησης της πρότασης του Δήμου Ανδραβίδας- Κυλλήνης με τίτλο «</w:t>
      </w:r>
      <w:r w:rsidRPr="00A560CD">
        <w:rPr>
          <w:rFonts w:asciiTheme="majorBidi" w:hAnsiTheme="majorBidi" w:cstheme="majorBidi"/>
          <w:sz w:val="22"/>
          <w:szCs w:val="22"/>
        </w:rPr>
        <w:t>Εκπόνηση Σχεδίου Αστικής Ανθεκτικότητας (Σ.Α.Α.) του Δήμου Ανδραβίδας-Κυλλήνης</w:t>
      </w:r>
      <w:r w:rsidRPr="00A560CD">
        <w:rPr>
          <w:rFonts w:asciiTheme="majorBidi" w:eastAsia="TimesNewRoman" w:hAnsiTheme="majorBidi" w:cstheme="majorBidi"/>
          <w:sz w:val="22"/>
          <w:szCs w:val="22"/>
        </w:rPr>
        <w:t xml:space="preserve">» </w:t>
      </w:r>
      <w:r w:rsidRPr="00A560CD">
        <w:rPr>
          <w:rFonts w:asciiTheme="majorBidi" w:hAnsiTheme="majorBidi" w:cstheme="majorBidi"/>
          <w:sz w:val="22"/>
          <w:szCs w:val="22"/>
        </w:rPr>
        <w:t xml:space="preserve">στον άξονα προτεραιότητας 1 (Α.Π.1) </w:t>
      </w:r>
      <w:r w:rsidRPr="00A560CD">
        <w:rPr>
          <w:rFonts w:asciiTheme="majorBidi" w:eastAsia="TimesNewRoman" w:hAnsiTheme="majorBidi" w:cstheme="majorBidi"/>
          <w:sz w:val="22"/>
          <w:szCs w:val="22"/>
        </w:rPr>
        <w:t>«Δράσεις Περιβαλλοντικού Ισοζυγίου» του ΧΡΗΜΑΤΟΔΟΤΙΚΟΥ ΠΡΟΓΡΑΜΜΑΤΟΣ: «ΔΡΑΣΕΙΣ ΠΕΡΙΒΑΛΛΟΝΤΙΚΟΥ</w:t>
      </w:r>
      <w:r w:rsidRPr="00A560CD">
        <w:rPr>
          <w:rFonts w:asciiTheme="majorBidi" w:hAnsiTheme="majorBidi" w:cstheme="majorBidi"/>
          <w:sz w:val="22"/>
          <w:szCs w:val="22"/>
        </w:rPr>
        <w:t xml:space="preserve"> ΙΣΟΖΥΓΙΟΥ 2026», του ΠΡΑΣΙΝΟΥ ΤΑΜΕΙΟΥ.</w:t>
      </w:r>
    </w:p>
    <w:p w14:paraId="4274F3DC" w14:textId="59C7C26B" w:rsidR="00A560CD" w:rsidRPr="00A560CD" w:rsidRDefault="00A560CD" w:rsidP="00D97A4E">
      <w:pPr>
        <w:pStyle w:val="Default"/>
        <w:spacing w:line="276" w:lineRule="auto"/>
        <w:ind w:right="-2"/>
        <w:jc w:val="both"/>
        <w:rPr>
          <w:rFonts w:asciiTheme="majorBidi" w:hAnsiTheme="majorBidi" w:cstheme="majorBidi"/>
          <w:sz w:val="22"/>
          <w:szCs w:val="22"/>
        </w:rPr>
      </w:pPr>
      <w:r w:rsidRPr="00A560CD">
        <w:rPr>
          <w:rFonts w:asciiTheme="majorBidi" w:hAnsiTheme="majorBidi" w:cstheme="majorBidi"/>
          <w:b/>
          <w:bCs/>
          <w:sz w:val="22"/>
          <w:szCs w:val="22"/>
        </w:rPr>
        <w:t>Θέμα 2</w:t>
      </w:r>
      <w:r w:rsidRPr="00A560CD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ο</w:t>
      </w:r>
      <w:r w:rsidRPr="00A560CD">
        <w:rPr>
          <w:rFonts w:asciiTheme="majorBidi" w:hAnsiTheme="majorBidi" w:cstheme="majorBidi"/>
          <w:b/>
          <w:bCs/>
          <w:sz w:val="22"/>
          <w:szCs w:val="22"/>
        </w:rPr>
        <w:t xml:space="preserve">: </w:t>
      </w:r>
      <w:r w:rsidRPr="00A560CD">
        <w:rPr>
          <w:rFonts w:asciiTheme="majorBidi" w:hAnsiTheme="majorBidi" w:cstheme="majorBidi"/>
          <w:sz w:val="22"/>
          <w:szCs w:val="22"/>
        </w:rPr>
        <w:t>Πρόσληψη προσωπικού με σύμβαση διάρκειας μέχρι οκτώ (8) μήνες για την αντιμετώπιση απρόβλεπτων και επειγουσών αναγκών.</w:t>
      </w:r>
    </w:p>
    <w:p w14:paraId="1BBC1072" w14:textId="77777777" w:rsidR="00A560CD" w:rsidRP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A560CD">
        <w:rPr>
          <w:rFonts w:asciiTheme="majorBidi" w:hAnsiTheme="majorBidi" w:cstheme="majorBidi"/>
          <w:b/>
          <w:bCs/>
        </w:rPr>
        <w:t>Θέμα 3</w:t>
      </w:r>
      <w:r w:rsidRPr="00A560CD">
        <w:rPr>
          <w:rFonts w:asciiTheme="majorBidi" w:hAnsiTheme="majorBidi" w:cstheme="majorBidi"/>
          <w:b/>
          <w:bCs/>
          <w:vertAlign w:val="superscript"/>
        </w:rPr>
        <w:t>ο</w:t>
      </w:r>
      <w:r w:rsidRPr="00A560CD">
        <w:rPr>
          <w:rFonts w:asciiTheme="majorBidi" w:hAnsiTheme="majorBidi" w:cstheme="majorBidi"/>
          <w:b/>
          <w:bCs/>
        </w:rPr>
        <w:t>:</w:t>
      </w:r>
      <w:r w:rsidRPr="00A560CD">
        <w:rPr>
          <w:rFonts w:asciiTheme="majorBidi" w:hAnsiTheme="majorBidi" w:cstheme="majorBidi"/>
        </w:rPr>
        <w:t xml:space="preserve"> Έγκριση κίνησης υπηρεσιακού οχήματος εκτός ορίων της Αποκεντρωμένης Διοίκησης </w:t>
      </w:r>
      <w:proofErr w:type="spellStart"/>
      <w:r w:rsidRPr="00A560CD">
        <w:rPr>
          <w:rFonts w:asciiTheme="majorBidi" w:hAnsiTheme="majorBidi" w:cstheme="majorBidi"/>
        </w:rPr>
        <w:t>Πελ</w:t>
      </w:r>
      <w:proofErr w:type="spellEnd"/>
      <w:r w:rsidRPr="00A560CD">
        <w:rPr>
          <w:rFonts w:asciiTheme="majorBidi" w:hAnsiTheme="majorBidi" w:cstheme="majorBidi"/>
        </w:rPr>
        <w:t xml:space="preserve">/σου, </w:t>
      </w:r>
      <w:proofErr w:type="spellStart"/>
      <w:r w:rsidRPr="00A560CD">
        <w:rPr>
          <w:rFonts w:asciiTheme="majorBidi" w:hAnsiTheme="majorBidi" w:cstheme="majorBidi"/>
        </w:rPr>
        <w:t>Δυτ</w:t>
      </w:r>
      <w:proofErr w:type="spellEnd"/>
      <w:r w:rsidRPr="00A560CD">
        <w:rPr>
          <w:rFonts w:asciiTheme="majorBidi" w:hAnsiTheme="majorBidi" w:cstheme="majorBidi"/>
        </w:rPr>
        <w:t>. Ελλάδας και Ιονίου</w:t>
      </w:r>
    </w:p>
    <w:p w14:paraId="18CFB0DF" w14:textId="77777777" w:rsidR="00A560CD" w:rsidRP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b/>
          <w:bCs/>
        </w:rPr>
      </w:pPr>
      <w:r w:rsidRPr="00A560CD">
        <w:rPr>
          <w:rFonts w:asciiTheme="majorBidi" w:hAnsiTheme="majorBidi" w:cstheme="majorBidi"/>
          <w:b/>
          <w:bCs/>
        </w:rPr>
        <w:lastRenderedPageBreak/>
        <w:t>Θέμα 4</w:t>
      </w:r>
      <w:r w:rsidRPr="00A560CD">
        <w:rPr>
          <w:rFonts w:asciiTheme="majorBidi" w:hAnsiTheme="majorBidi" w:cstheme="majorBidi"/>
          <w:b/>
          <w:bCs/>
          <w:vertAlign w:val="superscript"/>
        </w:rPr>
        <w:t>ο</w:t>
      </w:r>
      <w:r w:rsidRPr="00A560CD">
        <w:rPr>
          <w:rFonts w:asciiTheme="majorBidi" w:hAnsiTheme="majorBidi" w:cstheme="majorBidi"/>
          <w:b/>
          <w:bCs/>
        </w:rPr>
        <w:t xml:space="preserve">: </w:t>
      </w:r>
      <w:r w:rsidRPr="00A560CD">
        <w:rPr>
          <w:rFonts w:asciiTheme="majorBidi" w:hAnsiTheme="majorBidi" w:cstheme="majorBidi"/>
        </w:rPr>
        <w:t xml:space="preserve">Εξειδίκευση πίστωσης για την εκτέλεση του έργου: αύξησης ισχύος παροχής 33305124 Νέας </w:t>
      </w:r>
      <w:proofErr w:type="spellStart"/>
      <w:r w:rsidRPr="00A560CD">
        <w:rPr>
          <w:rFonts w:asciiTheme="majorBidi" w:hAnsiTheme="majorBidi" w:cstheme="majorBidi"/>
        </w:rPr>
        <w:t>Μανωλάδας</w:t>
      </w:r>
      <w:proofErr w:type="spellEnd"/>
      <w:r w:rsidRPr="00A560CD">
        <w:rPr>
          <w:rFonts w:asciiTheme="majorBidi" w:hAnsiTheme="majorBidi" w:cstheme="majorBidi"/>
        </w:rPr>
        <w:t xml:space="preserve"> από τη ΔΕΗ</w:t>
      </w:r>
    </w:p>
    <w:p w14:paraId="72C10B1D" w14:textId="77777777" w:rsidR="00A560CD" w:rsidRP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A560CD">
        <w:rPr>
          <w:rFonts w:asciiTheme="majorBidi" w:hAnsiTheme="majorBidi" w:cstheme="majorBidi"/>
        </w:rPr>
        <w:t>Για το 1</w:t>
      </w:r>
      <w:r w:rsidRPr="00A560CD">
        <w:rPr>
          <w:rFonts w:asciiTheme="majorBidi" w:hAnsiTheme="majorBidi" w:cstheme="majorBidi"/>
          <w:vertAlign w:val="superscript"/>
        </w:rPr>
        <w:t>ο</w:t>
      </w:r>
      <w:r w:rsidRPr="00A560CD">
        <w:rPr>
          <w:rFonts w:asciiTheme="majorBidi" w:hAnsiTheme="majorBidi" w:cstheme="majorBidi"/>
        </w:rPr>
        <w:t xml:space="preserve"> θέμα η πρόταση πρέπει να υποβληθεί άμεσα λόγω του χρονικού περιθωρίου που έχει τεθεί.</w:t>
      </w:r>
    </w:p>
    <w:p w14:paraId="72D448E6" w14:textId="77777777" w:rsidR="00A560CD" w:rsidRP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A560CD">
        <w:rPr>
          <w:rFonts w:asciiTheme="majorBidi" w:hAnsiTheme="majorBidi" w:cstheme="majorBidi"/>
        </w:rPr>
        <w:t>Για το 2</w:t>
      </w:r>
      <w:r w:rsidRPr="00A560CD">
        <w:rPr>
          <w:rFonts w:asciiTheme="majorBidi" w:hAnsiTheme="majorBidi" w:cstheme="majorBidi"/>
          <w:vertAlign w:val="superscript"/>
        </w:rPr>
        <w:t>ο</w:t>
      </w:r>
      <w:r w:rsidRPr="00A560CD">
        <w:rPr>
          <w:rFonts w:asciiTheme="majorBidi" w:hAnsiTheme="majorBidi" w:cstheme="majorBidi"/>
        </w:rPr>
        <w:t xml:space="preserve"> θέμα η πρόσληψη είναι αναγκαία για την εύρυθμη λειτουργία του Δήμου.</w:t>
      </w:r>
    </w:p>
    <w:p w14:paraId="54FD9903" w14:textId="77777777" w:rsidR="00A560CD" w:rsidRP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A560CD">
        <w:rPr>
          <w:rFonts w:asciiTheme="majorBidi" w:hAnsiTheme="majorBidi" w:cstheme="majorBidi"/>
        </w:rPr>
        <w:t>Για το 3</w:t>
      </w:r>
      <w:r w:rsidRPr="00A560CD">
        <w:rPr>
          <w:rFonts w:asciiTheme="majorBidi" w:hAnsiTheme="majorBidi" w:cstheme="majorBidi"/>
          <w:vertAlign w:val="superscript"/>
        </w:rPr>
        <w:t>ο</w:t>
      </w:r>
      <w:r w:rsidRPr="00A560CD">
        <w:rPr>
          <w:rFonts w:asciiTheme="majorBidi" w:hAnsiTheme="majorBidi" w:cstheme="majorBidi"/>
        </w:rPr>
        <w:t xml:space="preserve"> θέμα, το αίτημα μας κοινοποιήθηκε σήμερα και η δημοτική επιτροπή θα συνεδριάσει στις 19.10.2026.</w:t>
      </w:r>
    </w:p>
    <w:p w14:paraId="1FE3F2DD" w14:textId="77777777" w:rsid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A560CD">
        <w:rPr>
          <w:rFonts w:asciiTheme="majorBidi" w:hAnsiTheme="majorBidi" w:cstheme="majorBidi"/>
        </w:rPr>
        <w:t>Για το 4</w:t>
      </w:r>
      <w:r w:rsidRPr="00A560CD">
        <w:rPr>
          <w:rFonts w:asciiTheme="majorBidi" w:hAnsiTheme="majorBidi" w:cstheme="majorBidi"/>
          <w:vertAlign w:val="superscript"/>
        </w:rPr>
        <w:t>ο</w:t>
      </w:r>
      <w:r w:rsidRPr="00A560CD">
        <w:rPr>
          <w:rFonts w:asciiTheme="majorBidi" w:hAnsiTheme="majorBidi" w:cstheme="majorBidi"/>
        </w:rPr>
        <w:t xml:space="preserve"> θέμα πρέπει να προχωρήσει το έργο καθώς πρόκειται για το Δημοτικό Σχολείο</w:t>
      </w:r>
    </w:p>
    <w:p w14:paraId="5453CDA7" w14:textId="03F5F4AA" w:rsid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bCs/>
        </w:rPr>
      </w:pPr>
      <w:r w:rsidRPr="004A3A66">
        <w:rPr>
          <w:rFonts w:asciiTheme="majorBidi" w:hAnsiTheme="majorBidi" w:cstheme="majorBidi"/>
        </w:rPr>
        <w:t xml:space="preserve">Η Δημοτική επιτροπή μετά από διαλογική συζήτηση </w:t>
      </w:r>
      <w:r w:rsidRPr="004A3A66">
        <w:rPr>
          <w:rFonts w:asciiTheme="majorBidi" w:hAnsiTheme="majorBidi" w:cstheme="majorBidi"/>
          <w:b/>
          <w:bCs/>
          <w:color w:val="000000"/>
        </w:rPr>
        <w:t>αποφασίζει ομόφωνα</w:t>
      </w:r>
      <w:r w:rsidRPr="004A3A66">
        <w:rPr>
          <w:rFonts w:asciiTheme="majorBidi" w:hAnsiTheme="majorBidi" w:cstheme="majorBidi"/>
          <w:bCs/>
        </w:rPr>
        <w:t xml:space="preserve">: α) κρίνει ότι τα θέματα αυτά είναι κατεπείγοντα και, β) </w:t>
      </w:r>
      <w:r w:rsidRPr="004A3A66">
        <w:rPr>
          <w:rFonts w:asciiTheme="majorBidi" w:hAnsiTheme="majorBidi" w:cstheme="majorBidi"/>
          <w:b/>
        </w:rPr>
        <w:t xml:space="preserve">αποφασίζει ομόφωνα </w:t>
      </w:r>
      <w:r w:rsidRPr="004A3A66">
        <w:rPr>
          <w:rFonts w:asciiTheme="majorBidi" w:hAnsiTheme="majorBidi" w:cstheme="majorBidi"/>
          <w:bCs/>
        </w:rPr>
        <w:t xml:space="preserve">για την ένταξη των θέματος στη συνεδρίαση της Δ.Ε. της </w:t>
      </w:r>
      <w:r>
        <w:rPr>
          <w:rFonts w:asciiTheme="majorBidi" w:hAnsiTheme="majorBidi" w:cstheme="majorBidi"/>
          <w:bCs/>
        </w:rPr>
        <w:t>05</w:t>
      </w:r>
      <w:r w:rsidRPr="004A3A66">
        <w:rPr>
          <w:rFonts w:asciiTheme="majorBidi" w:hAnsiTheme="majorBidi" w:cstheme="majorBidi"/>
          <w:bCs/>
          <w:vertAlign w:val="superscript"/>
        </w:rPr>
        <w:t>ης</w:t>
      </w:r>
      <w:r w:rsidRPr="004A3A66">
        <w:rPr>
          <w:rFonts w:asciiTheme="majorBidi" w:hAnsiTheme="majorBidi" w:cstheme="majorBidi"/>
          <w:bCs/>
        </w:rPr>
        <w:t xml:space="preserve"> </w:t>
      </w:r>
      <w:r>
        <w:rPr>
          <w:rFonts w:asciiTheme="majorBidi" w:hAnsiTheme="majorBidi" w:cstheme="majorBidi"/>
          <w:bCs/>
        </w:rPr>
        <w:t>Οκτωβρίου</w:t>
      </w:r>
      <w:r w:rsidRPr="004A3A66">
        <w:rPr>
          <w:rFonts w:asciiTheme="majorBidi" w:hAnsiTheme="majorBidi" w:cstheme="majorBidi"/>
          <w:bCs/>
        </w:rPr>
        <w:t xml:space="preserve"> 2026.</w:t>
      </w:r>
    </w:p>
    <w:p w14:paraId="2E056041" w14:textId="77777777" w:rsidR="00A560CD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  <w:bCs/>
        </w:rPr>
      </w:pPr>
    </w:p>
    <w:p w14:paraId="6CA2EA95" w14:textId="77777777" w:rsidR="002C0E98" w:rsidRPr="005279B1" w:rsidRDefault="00A560C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537D3C">
        <w:rPr>
          <w:rFonts w:asciiTheme="majorBidi" w:hAnsiTheme="majorBidi" w:cstheme="majorBidi"/>
          <w:bCs/>
        </w:rPr>
        <w:t xml:space="preserve">Έπειτα </w:t>
      </w:r>
      <w:proofErr w:type="spellStart"/>
      <w:r w:rsidRPr="00537D3C">
        <w:rPr>
          <w:rFonts w:asciiTheme="majorBidi" w:hAnsiTheme="majorBidi" w:cstheme="majorBidi"/>
          <w:bCs/>
        </w:rPr>
        <w:t>εισηγούμενος</w:t>
      </w:r>
      <w:proofErr w:type="spellEnd"/>
      <w:r w:rsidRPr="00537D3C">
        <w:rPr>
          <w:rFonts w:asciiTheme="majorBidi" w:hAnsiTheme="majorBidi" w:cstheme="majorBidi"/>
          <w:bCs/>
        </w:rPr>
        <w:t xml:space="preserve"> </w:t>
      </w:r>
      <w:r w:rsidRPr="00537D3C">
        <w:rPr>
          <w:rFonts w:asciiTheme="majorBidi" w:hAnsiTheme="majorBidi" w:cstheme="majorBidi"/>
          <w:b/>
        </w:rPr>
        <w:t xml:space="preserve">το </w:t>
      </w:r>
      <w:r w:rsidR="002C0E98">
        <w:rPr>
          <w:rFonts w:asciiTheme="majorBidi" w:hAnsiTheme="majorBidi" w:cstheme="majorBidi"/>
          <w:b/>
        </w:rPr>
        <w:t>4</w:t>
      </w:r>
      <w:r w:rsidRPr="00537D3C">
        <w:rPr>
          <w:rFonts w:asciiTheme="majorBidi" w:hAnsiTheme="majorBidi" w:cstheme="majorBidi"/>
          <w:b/>
          <w:vertAlign w:val="superscript"/>
        </w:rPr>
        <w:t>ο</w:t>
      </w:r>
      <w:r w:rsidRPr="00537D3C">
        <w:rPr>
          <w:rFonts w:asciiTheme="majorBidi" w:hAnsiTheme="majorBidi" w:cstheme="majorBidi"/>
          <w:b/>
        </w:rPr>
        <w:t xml:space="preserve"> θέμα εκτός ημερήσιας διάταξης</w:t>
      </w:r>
      <w:r w:rsidRPr="00537D3C">
        <w:rPr>
          <w:rFonts w:asciiTheme="majorBidi" w:hAnsiTheme="majorBidi" w:cstheme="majorBidi"/>
          <w:bCs/>
        </w:rPr>
        <w:t xml:space="preserve"> </w:t>
      </w:r>
      <w:r w:rsidR="002C0E98" w:rsidRPr="005279B1">
        <w:rPr>
          <w:rFonts w:asciiTheme="majorBidi" w:hAnsiTheme="majorBidi" w:cstheme="majorBidi"/>
          <w:color w:val="000000"/>
        </w:rPr>
        <w:t>είπε ότι σύμφωνα με:</w:t>
      </w:r>
    </w:p>
    <w:p w14:paraId="410E38A9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Theme="majorBidi" w:hAnsiTheme="majorBidi" w:cstheme="majorBidi"/>
          <w:lang w:bidi="he-IL"/>
        </w:rPr>
      </w:pPr>
      <w:r w:rsidRPr="005279B1">
        <w:rPr>
          <w:rFonts w:asciiTheme="majorBidi" w:hAnsiTheme="majorBidi" w:cstheme="majorBidi"/>
        </w:rPr>
        <w:t xml:space="preserve">-Τις διατάξεις της παρ. 2 περ. </w:t>
      </w:r>
      <w:proofErr w:type="spellStart"/>
      <w:r w:rsidRPr="005279B1">
        <w:rPr>
          <w:rFonts w:asciiTheme="majorBidi" w:hAnsiTheme="majorBidi" w:cstheme="majorBidi"/>
        </w:rPr>
        <w:t>αζ</w:t>
      </w:r>
      <w:proofErr w:type="spellEnd"/>
      <w:r w:rsidRPr="005279B1">
        <w:rPr>
          <w:rFonts w:asciiTheme="majorBidi" w:hAnsiTheme="majorBidi" w:cstheme="majorBidi"/>
        </w:rPr>
        <w:t xml:space="preserve"> (</w:t>
      </w:r>
      <w:r w:rsidRPr="005279B1">
        <w:rPr>
          <w:rFonts w:asciiTheme="majorBidi" w:hAnsiTheme="majorBidi" w:cstheme="majorBidi"/>
          <w:lang w:val="en-US"/>
        </w:rPr>
        <w:t>v</w:t>
      </w:r>
      <w:r w:rsidRPr="005279B1">
        <w:rPr>
          <w:rFonts w:asciiTheme="majorBidi" w:hAnsiTheme="majorBidi" w:cstheme="majorBidi"/>
        </w:rPr>
        <w:t xml:space="preserve">) του άρθρου 138 του Ν. </w:t>
      </w:r>
      <w:r>
        <w:rPr>
          <w:rFonts w:asciiTheme="majorBidi" w:hAnsiTheme="majorBidi" w:cstheme="majorBidi"/>
        </w:rPr>
        <w:t>5314/2026</w:t>
      </w:r>
      <w:r w:rsidRPr="005279B1">
        <w:rPr>
          <w:rFonts w:asciiTheme="majorBidi" w:hAnsiTheme="majorBidi" w:cstheme="majorBidi"/>
        </w:rPr>
        <w:t xml:space="preserve"> η δημοτική επιτροπή αποφασίζει:</w:t>
      </w:r>
      <w:r w:rsidRPr="005279B1">
        <w:rPr>
          <w:rFonts w:asciiTheme="majorBidi" w:hAnsiTheme="majorBidi" w:cstheme="majorBidi"/>
          <w:lang w:bidi="he-IL"/>
        </w:rPr>
        <w:t xml:space="preserve"> «την εξειδίκευση των πιστώσεων του προϋπολογισμού, όπου απαιτείται, κατά την παρ. 2 του άρθρου 463, περί ανάληψης υποχρεώσεων δήμων και περιφερειών»</w:t>
      </w:r>
    </w:p>
    <w:p w14:paraId="59A07FD6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Έχοντας υπόψη τα ανωτέρω είναι απαραίτητο να εξειδικευθεί πίστωση από πιστώσεις ίδιοι πόροι - ανταποδοτικά, του προϋπολογισμού έτους 2026 στον ΑΛΕ 020.3110911001 ως εξής:</w:t>
      </w:r>
    </w:p>
    <w:p w14:paraId="7D5529C7" w14:textId="67A66A2F" w:rsidR="002C0E98" w:rsidRP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Theme="majorBidi" w:hAnsiTheme="majorBidi" w:cstheme="majorBidi"/>
        </w:rPr>
      </w:pPr>
      <w:bookmarkStart w:id="2" w:name="_Hlk198717322"/>
      <w:r w:rsidRPr="002C0E98">
        <w:rPr>
          <w:rFonts w:asciiTheme="majorBidi" w:hAnsiTheme="majorBidi" w:cstheme="majorBidi"/>
        </w:rPr>
        <w:t xml:space="preserve">α) ποσού 293,21 € με Φ.Π.Α., το οποίο θα αποδοθεί στη ΔΕΔΔΗΕ, για «επέκταση δημοτικού φωτισμού στην περιοχή «Επαρχιακός δρόμος </w:t>
      </w:r>
      <w:proofErr w:type="spellStart"/>
      <w:r w:rsidRPr="002C0E98">
        <w:rPr>
          <w:rFonts w:asciiTheme="majorBidi" w:hAnsiTheme="majorBidi" w:cstheme="majorBidi"/>
        </w:rPr>
        <w:t>Μπορσίου</w:t>
      </w:r>
      <w:proofErr w:type="spellEnd"/>
      <w:r w:rsidRPr="002C0E98">
        <w:rPr>
          <w:rFonts w:asciiTheme="majorBidi" w:hAnsiTheme="majorBidi" w:cstheme="majorBidi"/>
        </w:rPr>
        <w:t xml:space="preserve"> – Αετοράχης» οικ. </w:t>
      </w:r>
      <w:proofErr w:type="spellStart"/>
      <w:r w:rsidRPr="002C0E98">
        <w:rPr>
          <w:rFonts w:asciiTheme="majorBidi" w:hAnsiTheme="majorBidi" w:cstheme="majorBidi"/>
        </w:rPr>
        <w:t>Μπορσίου</w:t>
      </w:r>
      <w:proofErr w:type="spellEnd"/>
      <w:r w:rsidRPr="002C0E98">
        <w:rPr>
          <w:rFonts w:asciiTheme="majorBidi" w:hAnsiTheme="majorBidi" w:cstheme="majorBidi"/>
        </w:rPr>
        <w:t xml:space="preserve"> της Δ.Ε. Σχετική απόφαση Δ.Σ. 152/2026.</w:t>
      </w:r>
    </w:p>
    <w:p w14:paraId="6A4285FC" w14:textId="586C1DD0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Theme="majorBidi" w:hAnsiTheme="majorBidi" w:cstheme="majorBidi"/>
          <w:lang w:bidi="he-IL"/>
        </w:rPr>
      </w:pPr>
      <w:r w:rsidRPr="002C0E98">
        <w:rPr>
          <w:rFonts w:asciiTheme="majorBidi" w:hAnsiTheme="majorBidi" w:cstheme="majorBidi"/>
        </w:rPr>
        <w:t xml:space="preserve">β) </w:t>
      </w:r>
      <w:bookmarkEnd w:id="2"/>
      <w:r w:rsidRPr="002C0E98">
        <w:rPr>
          <w:rFonts w:asciiTheme="majorBidi" w:hAnsiTheme="majorBidi" w:cstheme="majorBidi"/>
        </w:rPr>
        <w:t xml:space="preserve">ποσού 12.677,12 € με Φ.Π.Α., το οποίο θα αποδοθεί στη ΔΕΔΔΗΕ, για «αύξηση ισχύος παροχής 33305124  </w:t>
      </w:r>
      <w:r w:rsidRPr="002C0E98">
        <w:rPr>
          <w:rFonts w:asciiTheme="majorBidi" w:hAnsiTheme="majorBidi" w:cstheme="majorBidi"/>
          <w:b/>
          <w:bCs/>
          <w:lang w:bidi="he-IL"/>
        </w:rPr>
        <w:t xml:space="preserve">στο Δημοτικό Σχολείο Νέας </w:t>
      </w:r>
      <w:proofErr w:type="spellStart"/>
      <w:r w:rsidRPr="002C0E98">
        <w:rPr>
          <w:rFonts w:asciiTheme="majorBidi" w:hAnsiTheme="majorBidi" w:cstheme="majorBidi"/>
          <w:b/>
          <w:bCs/>
          <w:lang w:bidi="he-IL"/>
        </w:rPr>
        <w:t>Μανολάδας</w:t>
      </w:r>
      <w:proofErr w:type="spellEnd"/>
      <w:r w:rsidRPr="002C0E98">
        <w:rPr>
          <w:rFonts w:asciiTheme="majorBidi" w:hAnsiTheme="majorBidi" w:cstheme="majorBidi"/>
          <w:b/>
          <w:bCs/>
          <w:lang w:bidi="he-IL"/>
        </w:rPr>
        <w:t xml:space="preserve"> </w:t>
      </w:r>
      <w:r w:rsidRPr="002C0E98">
        <w:rPr>
          <w:rFonts w:asciiTheme="majorBidi" w:hAnsiTheme="majorBidi" w:cstheme="majorBidi"/>
          <w:lang w:bidi="he-IL"/>
        </w:rPr>
        <w:t>για την κάλυψη των αναγκών του.</w:t>
      </w:r>
      <w:r>
        <w:rPr>
          <w:rFonts w:asciiTheme="majorBidi" w:hAnsiTheme="majorBidi" w:cstheme="majorBidi"/>
          <w:lang w:bidi="he-IL"/>
        </w:rPr>
        <w:t xml:space="preserve"> Σχετική απόφαση Δ.Σ. 145/2026.</w:t>
      </w:r>
    </w:p>
    <w:p w14:paraId="672ED40A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</w:rPr>
      </w:pPr>
    </w:p>
    <w:p w14:paraId="151AF62E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Η Δημοτική επιτροπή αφού έλαβε υπόψη την εισήγηση του προέδρου, τις προαναφερόμενες διατάξεις, την ανάγκη εξειδίκευσης της πίστωσης για τον πιο πάνω σκοπό,</w:t>
      </w:r>
    </w:p>
    <w:p w14:paraId="46631030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08AD09F" w14:textId="52481A96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Αποφασίζει ομόφωνα</w:t>
      </w:r>
    </w:p>
    <w:p w14:paraId="287240E6" w14:textId="77777777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Εγκρίνει την εξειδίκευση πίστωσης στον ΑΛΕ 020.3110911001 του προϋπολογισμού του Δήμου έτους 2026 από πιστώσεις ίδιοι πόροι – ανταποδοτικά ως εξής:</w:t>
      </w:r>
    </w:p>
    <w:p w14:paraId="32867F01" w14:textId="77777777" w:rsidR="002C0E98" w:rsidRP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2C0E98">
        <w:rPr>
          <w:rFonts w:asciiTheme="majorBidi" w:hAnsiTheme="majorBidi" w:cstheme="majorBidi"/>
        </w:rPr>
        <w:t xml:space="preserve">α) ποσού 293,21 € με Φ.Π.Α., το οποίο θα αποδοθεί στη ΔΕΔΔΗΕ, για «επέκταση δημοτικού φωτισμού στην περιοχή «Επαρχιακός δρόμος </w:t>
      </w:r>
      <w:proofErr w:type="spellStart"/>
      <w:r w:rsidRPr="002C0E98">
        <w:rPr>
          <w:rFonts w:asciiTheme="majorBidi" w:hAnsiTheme="majorBidi" w:cstheme="majorBidi"/>
        </w:rPr>
        <w:t>Μπορσίου</w:t>
      </w:r>
      <w:proofErr w:type="spellEnd"/>
      <w:r w:rsidRPr="002C0E98">
        <w:rPr>
          <w:rFonts w:asciiTheme="majorBidi" w:hAnsiTheme="majorBidi" w:cstheme="majorBidi"/>
        </w:rPr>
        <w:t xml:space="preserve"> – Αετοράχης» οικ. </w:t>
      </w:r>
      <w:proofErr w:type="spellStart"/>
      <w:r w:rsidRPr="002C0E98">
        <w:rPr>
          <w:rFonts w:asciiTheme="majorBidi" w:hAnsiTheme="majorBidi" w:cstheme="majorBidi"/>
        </w:rPr>
        <w:t>Μπορσίου</w:t>
      </w:r>
      <w:proofErr w:type="spellEnd"/>
      <w:r w:rsidRPr="002C0E98">
        <w:rPr>
          <w:rFonts w:asciiTheme="majorBidi" w:hAnsiTheme="majorBidi" w:cstheme="majorBidi"/>
        </w:rPr>
        <w:t xml:space="preserve"> της Δ.Ε. Σχετική απόφαση Δ.Σ. 152/2026.</w:t>
      </w:r>
    </w:p>
    <w:p w14:paraId="147AFB74" w14:textId="4D0D5972" w:rsidR="002C0E98" w:rsidRDefault="002C0E98" w:rsidP="00D97A4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2C0E98">
        <w:rPr>
          <w:rFonts w:asciiTheme="majorBidi" w:hAnsiTheme="majorBidi" w:cstheme="majorBidi"/>
        </w:rPr>
        <w:t xml:space="preserve">β) ποσού 12.677,12 € με Φ.Π.Α., το οποίο θα αποδοθεί στη ΔΕΔΔΗΕ, για «αύξηση ισχύος παροχής 33305124  </w:t>
      </w:r>
      <w:r w:rsidRPr="002C0E98">
        <w:rPr>
          <w:rFonts w:asciiTheme="majorBidi" w:hAnsiTheme="majorBidi" w:cstheme="majorBidi"/>
          <w:b/>
          <w:bCs/>
          <w:lang w:bidi="he-IL"/>
        </w:rPr>
        <w:t xml:space="preserve">στο Δημοτικό Σχολείο Νέας </w:t>
      </w:r>
      <w:proofErr w:type="spellStart"/>
      <w:r w:rsidRPr="002C0E98">
        <w:rPr>
          <w:rFonts w:asciiTheme="majorBidi" w:hAnsiTheme="majorBidi" w:cstheme="majorBidi"/>
          <w:b/>
          <w:bCs/>
          <w:lang w:bidi="he-IL"/>
        </w:rPr>
        <w:t>Μανολάδας</w:t>
      </w:r>
      <w:proofErr w:type="spellEnd"/>
      <w:r w:rsidRPr="002C0E98">
        <w:rPr>
          <w:rFonts w:asciiTheme="majorBidi" w:hAnsiTheme="majorBidi" w:cstheme="majorBidi"/>
          <w:b/>
          <w:bCs/>
          <w:lang w:bidi="he-IL"/>
        </w:rPr>
        <w:t xml:space="preserve"> </w:t>
      </w:r>
      <w:r w:rsidRPr="002C0E98">
        <w:rPr>
          <w:rFonts w:asciiTheme="majorBidi" w:hAnsiTheme="majorBidi" w:cstheme="majorBidi"/>
          <w:lang w:bidi="he-IL"/>
        </w:rPr>
        <w:t>για την κάλυψη των αναγκών του.</w:t>
      </w:r>
      <w:r>
        <w:rPr>
          <w:rFonts w:asciiTheme="majorBidi" w:hAnsiTheme="majorBidi" w:cstheme="majorBidi"/>
          <w:lang w:bidi="he-IL"/>
        </w:rPr>
        <w:t xml:space="preserve"> Σχετική απόφαση Δ.Σ. 145/2026.</w:t>
      </w:r>
    </w:p>
    <w:p w14:paraId="5930AB22" w14:textId="304693A9" w:rsidR="00A560CD" w:rsidRPr="006B7C86" w:rsidRDefault="00A560CD" w:rsidP="00D97A4E">
      <w:pPr>
        <w:spacing w:after="0" w:line="240" w:lineRule="auto"/>
        <w:ind w:right="-2"/>
        <w:jc w:val="both"/>
        <w:rPr>
          <w:rFonts w:ascii="Times New Roman" w:hAnsi="Times New Roman" w:cs="Times New Roman"/>
          <w:lang w:bidi="he-IL"/>
        </w:rPr>
      </w:pPr>
    </w:p>
    <w:p w14:paraId="75359676" w14:textId="38E53492" w:rsidR="005279B1" w:rsidRPr="004507A0" w:rsidRDefault="00433D3D" w:rsidP="00D97A4E">
      <w:pPr>
        <w:spacing w:after="0" w:line="240" w:lineRule="auto"/>
        <w:ind w:right="-2"/>
        <w:jc w:val="both"/>
        <w:rPr>
          <w:rFonts w:asciiTheme="majorBidi" w:hAnsiTheme="majorBidi" w:cstheme="majorBidi"/>
        </w:rPr>
      </w:pPr>
      <w:r w:rsidRPr="004507A0">
        <w:rPr>
          <w:rFonts w:asciiTheme="majorBidi" w:hAnsiTheme="majorBidi" w:cstheme="majorBidi"/>
        </w:rPr>
        <w:t>Η</w:t>
      </w:r>
      <w:r w:rsidR="00AF2147" w:rsidRPr="004507A0">
        <w:rPr>
          <w:rFonts w:asciiTheme="majorBidi" w:hAnsiTheme="majorBidi" w:cstheme="majorBidi"/>
        </w:rPr>
        <w:t xml:space="preserve"> απόφαση αυτή πήρε αύξ. Αριθμό  </w:t>
      </w:r>
      <w:r w:rsidR="00F20978" w:rsidRPr="004507A0">
        <w:rPr>
          <w:rFonts w:asciiTheme="majorBidi" w:hAnsiTheme="majorBidi" w:cstheme="majorBidi"/>
          <w:b/>
          <w:bCs/>
        </w:rPr>
        <w:t>2</w:t>
      </w:r>
      <w:r w:rsidR="002C0E98">
        <w:rPr>
          <w:rFonts w:asciiTheme="majorBidi" w:hAnsiTheme="majorBidi" w:cstheme="majorBidi"/>
          <w:b/>
          <w:bCs/>
        </w:rPr>
        <w:t>80</w:t>
      </w:r>
      <w:r w:rsidR="00AF2147" w:rsidRPr="004507A0">
        <w:rPr>
          <w:rFonts w:asciiTheme="majorBidi" w:hAnsiTheme="majorBidi" w:cstheme="majorBidi"/>
          <w:b/>
          <w:bCs/>
        </w:rPr>
        <w:t>/202</w:t>
      </w:r>
      <w:r w:rsidR="00FB4C6F" w:rsidRPr="004507A0">
        <w:rPr>
          <w:rFonts w:asciiTheme="majorBidi" w:hAnsiTheme="majorBidi" w:cstheme="majorBidi"/>
          <w:b/>
          <w:bCs/>
        </w:rPr>
        <w:t>6</w:t>
      </w:r>
      <w:r w:rsidR="00AF2147" w:rsidRPr="004507A0">
        <w:rPr>
          <w:rFonts w:asciiTheme="majorBidi" w:hAnsiTheme="majorBidi" w:cstheme="majorBidi"/>
        </w:rPr>
        <w:t xml:space="preserve"> και αφού αναγνώστηκε το πρακτικό αυτό υπογράφεται ως εξής: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068"/>
        <w:gridCol w:w="4094"/>
      </w:tblGrid>
      <w:tr w:rsidR="00AF2147" w:rsidRPr="004507A0" w14:paraId="127DC4BE" w14:textId="77777777" w:rsidTr="00DC66FE">
        <w:tc>
          <w:tcPr>
            <w:tcW w:w="5068" w:type="dxa"/>
          </w:tcPr>
          <w:p w14:paraId="047B594F" w14:textId="77777777" w:rsidR="00AF2147" w:rsidRPr="004507A0" w:rsidRDefault="00AF2147" w:rsidP="00D97A4E">
            <w:pPr>
              <w:spacing w:after="0" w:line="240" w:lineRule="auto"/>
              <w:ind w:right="-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   </w:t>
            </w:r>
            <w:r w:rsidRPr="004507A0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O </w:t>
            </w: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>ΠΡΟΕΔΡΟΣ</w:t>
            </w:r>
          </w:p>
        </w:tc>
        <w:tc>
          <w:tcPr>
            <w:tcW w:w="4094" w:type="dxa"/>
          </w:tcPr>
          <w:p w14:paraId="0B1DD4EA" w14:textId="77777777" w:rsidR="00AF2147" w:rsidRPr="004507A0" w:rsidRDefault="00AF2147" w:rsidP="00D97A4E">
            <w:pPr>
              <w:spacing w:after="0" w:line="240" w:lineRule="auto"/>
              <w:ind w:right="-2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>ΤΑ ΜΕΛΗ</w:t>
            </w:r>
          </w:p>
        </w:tc>
      </w:tr>
      <w:tr w:rsidR="00AF2147" w:rsidRPr="004507A0" w14:paraId="26B3D4AA" w14:textId="77777777" w:rsidTr="00DC66FE">
        <w:tc>
          <w:tcPr>
            <w:tcW w:w="5068" w:type="dxa"/>
          </w:tcPr>
          <w:p w14:paraId="7DF1552E" w14:textId="77777777" w:rsidR="00AF2147" w:rsidRPr="004507A0" w:rsidRDefault="00AF2147" w:rsidP="00D97A4E">
            <w:pPr>
              <w:spacing w:after="0" w:line="240" w:lineRule="auto"/>
              <w:ind w:right="-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4507A0">
              <w:rPr>
                <w:rFonts w:asciiTheme="majorBidi" w:hAnsiTheme="majorBidi" w:cstheme="majorBidi"/>
                <w:b/>
                <w:bCs/>
                <w:color w:val="000000"/>
              </w:rPr>
              <w:t xml:space="preserve">         ΛΕΝΤΖΑΣ ΙΩΑΝΝΗΣ </w:t>
            </w:r>
          </w:p>
        </w:tc>
        <w:tc>
          <w:tcPr>
            <w:tcW w:w="4094" w:type="dxa"/>
          </w:tcPr>
          <w:p w14:paraId="608F5BF5" w14:textId="77777777" w:rsidR="00AF2147" w:rsidRPr="0037256F" w:rsidRDefault="00AF2147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Παπανικολάου Νικόλαος, τακτικό μέλος</w:t>
            </w:r>
          </w:p>
          <w:p w14:paraId="10B7A1EA" w14:textId="0C9E80C1" w:rsidR="0030389B" w:rsidRPr="0037256F" w:rsidRDefault="0030389B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37256F">
              <w:rPr>
                <w:rFonts w:asciiTheme="majorBidi" w:hAnsiTheme="majorBidi" w:cstheme="majorBidi"/>
                <w:color w:val="000000"/>
              </w:rPr>
              <w:t>Γυφτοχρήστος</w:t>
            </w:r>
            <w:proofErr w:type="spellEnd"/>
            <w:r w:rsidRPr="0037256F">
              <w:rPr>
                <w:rFonts w:asciiTheme="majorBidi" w:hAnsiTheme="majorBidi" w:cstheme="majorBidi"/>
                <w:color w:val="000000"/>
              </w:rPr>
              <w:t xml:space="preserve"> Ιωάννης, </w:t>
            </w:r>
            <w:r w:rsidR="00991C24" w:rsidRPr="0037256F">
              <w:rPr>
                <w:rFonts w:asciiTheme="majorBidi" w:hAnsiTheme="majorBidi" w:cstheme="majorBidi"/>
                <w:color w:val="000000"/>
              </w:rPr>
              <w:t>τακτικό</w:t>
            </w:r>
            <w:r w:rsidRPr="0037256F">
              <w:rPr>
                <w:rFonts w:asciiTheme="majorBidi" w:hAnsiTheme="majorBidi" w:cstheme="majorBidi"/>
                <w:color w:val="000000"/>
              </w:rPr>
              <w:t xml:space="preserve"> μέλος</w:t>
            </w:r>
          </w:p>
          <w:p w14:paraId="392B34C6" w14:textId="77777777" w:rsidR="00991C24" w:rsidRPr="0037256F" w:rsidRDefault="00991C24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Χαντζής Κωνστ</w:t>
            </w:r>
            <w:r w:rsidR="00D25F2D" w:rsidRPr="0037256F">
              <w:rPr>
                <w:rFonts w:asciiTheme="majorBidi" w:hAnsiTheme="majorBidi" w:cstheme="majorBidi"/>
                <w:color w:val="000000"/>
              </w:rPr>
              <w:t>α</w:t>
            </w:r>
            <w:r w:rsidRPr="0037256F">
              <w:rPr>
                <w:rFonts w:asciiTheme="majorBidi" w:hAnsiTheme="majorBidi" w:cstheme="majorBidi"/>
                <w:color w:val="000000"/>
              </w:rPr>
              <w:t>ντίνος, τακτικό μέλος</w:t>
            </w:r>
          </w:p>
          <w:p w14:paraId="1EAB24EA" w14:textId="381FC3C7" w:rsidR="00F20978" w:rsidRPr="0037256F" w:rsidRDefault="002F036F" w:rsidP="00D97A4E">
            <w:pPr>
              <w:spacing w:after="0" w:line="240" w:lineRule="auto"/>
              <w:ind w:right="-2"/>
              <w:jc w:val="both"/>
              <w:rPr>
                <w:rFonts w:asciiTheme="majorBidi" w:hAnsiTheme="majorBidi" w:cstheme="majorBidi"/>
                <w:color w:val="000000"/>
              </w:rPr>
            </w:pPr>
            <w:r w:rsidRPr="0037256F">
              <w:rPr>
                <w:rFonts w:asciiTheme="majorBidi" w:hAnsiTheme="majorBidi" w:cstheme="majorBidi"/>
                <w:color w:val="000000"/>
              </w:rPr>
              <w:t>Σκλαβενίτης Γεώργιος</w:t>
            </w:r>
            <w:r w:rsidR="00F20978" w:rsidRPr="0037256F">
              <w:rPr>
                <w:rFonts w:asciiTheme="majorBidi" w:hAnsiTheme="majorBidi" w:cstheme="majorBidi"/>
                <w:color w:val="000000"/>
              </w:rPr>
              <w:t>, τακτικό μέλος</w:t>
            </w:r>
          </w:p>
        </w:tc>
      </w:tr>
      <w:tr w:rsidR="00AF2147" w:rsidRPr="00961F6E" w14:paraId="2ED15BAF" w14:textId="77777777" w:rsidTr="00DC66FE">
        <w:tc>
          <w:tcPr>
            <w:tcW w:w="5068" w:type="dxa"/>
          </w:tcPr>
          <w:p w14:paraId="5BF24550" w14:textId="77777777" w:rsidR="00AF2147" w:rsidRPr="00961F6E" w:rsidRDefault="00AF2147" w:rsidP="00D97A4E">
            <w:pPr>
              <w:spacing w:after="0" w:line="240" w:lineRule="auto"/>
              <w:ind w:right="-2" w:hanging="568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4094" w:type="dxa"/>
          </w:tcPr>
          <w:p w14:paraId="7859F9CE" w14:textId="77777777" w:rsidR="00AF2147" w:rsidRPr="00961F6E" w:rsidRDefault="00AF2147" w:rsidP="00D97A4E">
            <w:pPr>
              <w:spacing w:after="0" w:line="240" w:lineRule="auto"/>
              <w:ind w:right="-2" w:hanging="568"/>
              <w:jc w:val="both"/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14:paraId="30B70831" w14:textId="6220B8CF" w:rsidR="00AF2147" w:rsidRPr="00961F6E" w:rsidRDefault="00AF2147" w:rsidP="00D97A4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961F6E">
        <w:rPr>
          <w:rFonts w:asciiTheme="majorBidi" w:hAnsiTheme="majorBidi" w:cstheme="majorBidi"/>
          <w:b/>
          <w:bCs/>
          <w:color w:val="000000"/>
        </w:rPr>
        <w:t>Α Κ Ρ Ι Β Ε Σ   Α Ν Τ Ι Γ Ρ Α Φ Ο</w:t>
      </w:r>
    </w:p>
    <w:p w14:paraId="78C1FB71" w14:textId="0CDDE067" w:rsidR="00AF2147" w:rsidRPr="00BA578D" w:rsidRDefault="00AF2147" w:rsidP="00D97A4E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961F6E">
        <w:rPr>
          <w:rFonts w:asciiTheme="majorBidi" w:hAnsiTheme="majorBidi" w:cstheme="majorBidi"/>
          <w:b/>
          <w:bCs/>
          <w:color w:val="000000"/>
        </w:rPr>
        <w:t xml:space="preserve">Λεχαινά, </w:t>
      </w:r>
      <w:r w:rsidR="009E0355">
        <w:rPr>
          <w:rFonts w:asciiTheme="majorBidi" w:hAnsiTheme="majorBidi" w:cstheme="majorBidi"/>
          <w:b/>
          <w:bCs/>
          <w:color w:val="000000"/>
        </w:rPr>
        <w:t>06</w:t>
      </w:r>
      <w:r w:rsidRPr="00961F6E">
        <w:rPr>
          <w:rFonts w:asciiTheme="majorBidi" w:hAnsiTheme="majorBidi" w:cstheme="majorBidi"/>
          <w:b/>
          <w:bCs/>
          <w:color w:val="000000"/>
        </w:rPr>
        <w:t>-</w:t>
      </w:r>
      <w:r w:rsidR="009E0355">
        <w:rPr>
          <w:rFonts w:asciiTheme="majorBidi" w:hAnsiTheme="majorBidi" w:cstheme="majorBidi"/>
          <w:b/>
          <w:bCs/>
          <w:color w:val="000000"/>
        </w:rPr>
        <w:t>10</w:t>
      </w:r>
      <w:r w:rsidRPr="00961F6E">
        <w:rPr>
          <w:rFonts w:asciiTheme="majorBidi" w:hAnsiTheme="majorBidi" w:cstheme="majorBidi"/>
          <w:b/>
          <w:bCs/>
          <w:color w:val="000000"/>
        </w:rPr>
        <w:t>-202</w:t>
      </w:r>
      <w:r w:rsidR="00FB4C6F" w:rsidRPr="00961F6E">
        <w:rPr>
          <w:rFonts w:asciiTheme="majorBidi" w:hAnsiTheme="majorBidi" w:cstheme="majorBidi"/>
          <w:b/>
          <w:bCs/>
          <w:color w:val="000000"/>
        </w:rPr>
        <w:t>6</w:t>
      </w:r>
    </w:p>
    <w:p w14:paraId="770C79F5" w14:textId="0E6EF745" w:rsidR="00AF2147" w:rsidRDefault="00AF2147" w:rsidP="000253EA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t>Ο Δήμαρχος Μ.Ε.Δ.</w:t>
      </w:r>
    </w:p>
    <w:p w14:paraId="7A8A3C40" w14:textId="77777777" w:rsidR="000253EA" w:rsidRDefault="000253EA" w:rsidP="000253EA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</w:p>
    <w:p w14:paraId="546FD806" w14:textId="77777777" w:rsidR="000253EA" w:rsidRPr="00BA578D" w:rsidRDefault="000253EA" w:rsidP="000253EA">
      <w:pPr>
        <w:spacing w:after="0" w:line="240" w:lineRule="auto"/>
        <w:ind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</w:p>
    <w:p w14:paraId="34AF99C6" w14:textId="77777777" w:rsidR="00AF2147" w:rsidRPr="00BA578D" w:rsidRDefault="00AF2147" w:rsidP="00AF2147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t xml:space="preserve">ΒΑΡΒΑΡΕΣΟΣ  ΚΩΝΣΤΑΝΤΙΝΟΣ </w:t>
      </w:r>
    </w:p>
    <w:p w14:paraId="4FAB1ED0" w14:textId="77777777" w:rsidR="00AF2147" w:rsidRPr="00BA578D" w:rsidRDefault="00AF2147" w:rsidP="00AF2147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b/>
          <w:bCs/>
          <w:color w:val="000000"/>
        </w:rPr>
      </w:pPr>
      <w:r w:rsidRPr="00BA578D">
        <w:rPr>
          <w:rFonts w:asciiTheme="majorBidi" w:hAnsiTheme="majorBidi" w:cstheme="majorBidi"/>
          <w:b/>
          <w:bCs/>
          <w:color w:val="000000"/>
        </w:rPr>
        <w:lastRenderedPageBreak/>
        <w:t xml:space="preserve">Γενικός Γραμματέας </w:t>
      </w:r>
    </w:p>
    <w:p w14:paraId="72CA0240" w14:textId="77777777" w:rsidR="00AF2147" w:rsidRPr="00883B7F" w:rsidRDefault="00AF2147" w:rsidP="00AF2147">
      <w:pPr>
        <w:spacing w:after="0" w:line="240" w:lineRule="auto"/>
        <w:ind w:left="284" w:right="-2" w:hanging="568"/>
        <w:jc w:val="center"/>
        <w:rPr>
          <w:rFonts w:asciiTheme="majorBidi" w:hAnsiTheme="majorBidi" w:cstheme="majorBidi"/>
          <w:color w:val="000000"/>
        </w:rPr>
      </w:pPr>
      <w:r w:rsidRPr="00883B7F">
        <w:rPr>
          <w:rFonts w:asciiTheme="majorBidi" w:hAnsiTheme="majorBidi" w:cstheme="majorBidi"/>
          <w:b/>
          <w:bCs/>
          <w:color w:val="000000"/>
        </w:rPr>
        <w:t>Δήμου Ανδραβίδας- Κυλλήνης</w:t>
      </w:r>
    </w:p>
    <w:sectPr w:rsidR="00AF2147" w:rsidRPr="00883B7F" w:rsidSect="006A4B30">
      <w:footerReference w:type="default" r:id="rId9"/>
      <w:pgSz w:w="11906" w:h="16838" w:code="9"/>
      <w:pgMar w:top="1440" w:right="1276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4059" w14:textId="77777777" w:rsidR="00921608" w:rsidRDefault="00921608" w:rsidP="00D70CF4">
      <w:pPr>
        <w:spacing w:after="0" w:line="240" w:lineRule="auto"/>
      </w:pPr>
      <w:r>
        <w:separator/>
      </w:r>
    </w:p>
  </w:endnote>
  <w:endnote w:type="continuationSeparator" w:id="0">
    <w:p w14:paraId="18A5EC23" w14:textId="77777777" w:rsidR="00921608" w:rsidRDefault="00921608" w:rsidP="00D70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Liberation Mono">
    <w:altName w:val="Courier New"/>
    <w:charset w:val="A1"/>
    <w:family w:val="modern"/>
    <w:pitch w:val="fixed"/>
    <w:sig w:usb0="E0001AFF" w:usb1="400078FF" w:usb2="00000001" w:usb3="00000000" w:csb0="000001B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01"/>
    <w:family w:val="roman"/>
    <w:pitch w:val="variable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0A76" w14:textId="77777777" w:rsidR="00EE3C45" w:rsidRDefault="008F4B70">
    <w:pPr>
      <w:pStyle w:val="a4"/>
      <w:jc w:val="center"/>
    </w:pPr>
    <w:r>
      <w:fldChar w:fldCharType="begin"/>
    </w:r>
    <w:r w:rsidR="00EE3C45">
      <w:instrText>PAGE   \* MERGEFORMAT</w:instrText>
    </w:r>
    <w:r>
      <w:fldChar w:fldCharType="separate"/>
    </w:r>
    <w:r w:rsidR="00565F65">
      <w:rPr>
        <w:noProof/>
      </w:rPr>
      <w:t>2</w:t>
    </w:r>
    <w:r>
      <w:rPr>
        <w:noProof/>
      </w:rPr>
      <w:fldChar w:fldCharType="end"/>
    </w:r>
  </w:p>
  <w:p w14:paraId="25192EC1" w14:textId="77777777" w:rsidR="00EE3C45" w:rsidRDefault="00EE3C45">
    <w:pPr>
      <w:pStyle w:val="a4"/>
    </w:pPr>
  </w:p>
  <w:p w14:paraId="52236C71" w14:textId="77777777" w:rsidR="00EE3C45" w:rsidRDefault="00EE3C45"/>
  <w:p w14:paraId="34040C15" w14:textId="77777777" w:rsidR="00EE3C45" w:rsidRDefault="00EE3C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31EE2" w14:textId="77777777" w:rsidR="00921608" w:rsidRDefault="00921608" w:rsidP="00D70CF4">
      <w:pPr>
        <w:spacing w:after="0" w:line="240" w:lineRule="auto"/>
      </w:pPr>
      <w:r>
        <w:separator/>
      </w:r>
    </w:p>
  </w:footnote>
  <w:footnote w:type="continuationSeparator" w:id="0">
    <w:p w14:paraId="743A0AF5" w14:textId="77777777" w:rsidR="00921608" w:rsidRDefault="00921608" w:rsidP="00D70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8713"/>
        </w:tabs>
        <w:ind w:left="9145" w:hanging="432"/>
      </w:pPr>
      <w:rPr>
        <w:rFonts w:ascii="Wingdings" w:hAnsi="Wingdings" w:cs="Wingdings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8713"/>
        </w:tabs>
        <w:ind w:left="928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8713"/>
        </w:tabs>
        <w:ind w:left="943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713"/>
        </w:tabs>
        <w:ind w:left="957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8713"/>
        </w:tabs>
        <w:ind w:left="972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713"/>
        </w:tabs>
        <w:ind w:left="986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8713"/>
        </w:tabs>
        <w:ind w:left="1000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713"/>
        </w:tabs>
        <w:ind w:left="1015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8713"/>
        </w:tabs>
        <w:ind w:left="10297" w:hanging="1584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mbria" w:hAnsi="Cambria" w:cs="Cambria"/>
        <w:sz w:val="18"/>
        <w:szCs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46"/>
        </w:tabs>
        <w:ind w:left="1246" w:hanging="1104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104"/>
        </w:tabs>
        <w:ind w:left="1104" w:hanging="1104"/>
      </w:pPr>
      <w:rPr>
        <w:rFonts w:ascii="Arial" w:hAnsi="Arial" w:cs="Arial"/>
        <w:b/>
        <w:bCs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bCs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bCs/>
        <w:sz w:val="22"/>
        <w:szCs w:val="22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"/>
      <w:lvlJc w:val="left"/>
      <w:pPr>
        <w:tabs>
          <w:tab w:val="num" w:pos="1095"/>
        </w:tabs>
        <w:ind w:left="1095" w:hanging="1095"/>
      </w:p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Cambria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43"/>
        </w:tabs>
        <w:ind w:left="1419" w:hanging="284"/>
      </w:pPr>
      <w:rPr>
        <w:rFonts w:ascii="Cambria" w:hAnsi="Cambria" w:cs="Cambria"/>
        <w:b/>
        <w:bCs/>
        <w:spacing w:val="0"/>
        <w:sz w:val="20"/>
        <w:szCs w:val="20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i/>
        <w:sz w:val="20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7"/>
      <w:numFmt w:val="decimal"/>
      <w:lvlText w:val="%1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Cambria"/>
        <w:b/>
        <w:color w:val="000000"/>
        <w:sz w:val="20"/>
        <w:szCs w:val="22"/>
        <w:lang w:val="el-GR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b/>
        <w:color w:val="FF000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  <w:color w:val="FF0000"/>
        <w:sz w:val="20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1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5" w:hanging="435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5" w:hanging="435"/>
      </w:pPr>
      <w:rPr>
        <w:rFonts w:ascii="Arial" w:hAnsi="Arial" w:cs="Arial"/>
        <w:b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bCs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bCs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bCs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0" w:hanging="720"/>
      </w:pPr>
      <w:rPr>
        <w:rFonts w:ascii="Arial" w:hAnsi="Arial" w:cs="Arial"/>
        <w:b/>
        <w:bCs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ascii="Arial" w:hAnsi="Arial" w:cs="Arial"/>
        <w:b/>
        <w:bCs/>
        <w:sz w:val="22"/>
        <w:szCs w:val="22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872" w:hanging="360"/>
      </w:pPr>
      <w:rPr>
        <w:rFonts w:ascii="Symbol" w:hAnsi="Symbol" w:cs="Symbol"/>
        <w:sz w:val="22"/>
        <w:szCs w:val="22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6"/>
      <w:numFmt w:val="decimal"/>
      <w:lvlText w:val="%1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1095"/>
      </w:pPr>
      <w:rPr>
        <w:rFonts w:ascii="Cambria" w:hAnsi="Cambria" w:cs="Arial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1095"/>
        </w:tabs>
        <w:ind w:left="1095" w:hanging="1095"/>
      </w:pPr>
      <w:rPr>
        <w:rFonts w:ascii="Arial" w:hAnsi="Arial" w:cs="Arial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cs="Arial"/>
        <w:b/>
        <w:sz w:val="22"/>
        <w:szCs w:val="22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Cambria" w:hAnsi="Cambria" w:cs="Cambria"/>
        <w:sz w:val="18"/>
        <w:szCs w:val="18"/>
        <w:lang w:val="el-GR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1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227" w:hanging="227"/>
      </w:pPr>
      <w:rPr>
        <w:rFonts w:ascii="Symbol" w:hAnsi="Symbol" w:cs="Symbol"/>
        <w:sz w:val="18"/>
        <w:szCs w:val="18"/>
        <w:lang w:val="el-GR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/>
        <w:sz w:val="18"/>
        <w:szCs w:val="18"/>
        <w:lang w:val="el-GR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/>
        <w:sz w:val="18"/>
        <w:szCs w:val="18"/>
        <w:lang w:val="el-GR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/>
        <w:sz w:val="18"/>
        <w:szCs w:val="18"/>
        <w:lang w:val="el-GR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/>
        <w:sz w:val="18"/>
        <w:szCs w:val="18"/>
        <w:lang w:val="el-GR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/>
        <w:sz w:val="18"/>
        <w:szCs w:val="18"/>
        <w:lang w:val="el-GR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/>
        <w:sz w:val="18"/>
        <w:szCs w:val="18"/>
        <w:lang w:val="el-GR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/>
        <w:sz w:val="18"/>
        <w:szCs w:val="18"/>
        <w:lang w:val="el-GR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/>
        <w:sz w:val="18"/>
        <w:szCs w:val="18"/>
        <w:lang w:val="el-GR"/>
      </w:rPr>
    </w:lvl>
  </w:abstractNum>
  <w:abstractNum w:abstractNumId="13" w15:restartNumberingAfterBreak="0">
    <w:nsid w:val="000D241D"/>
    <w:multiLevelType w:val="hybridMultilevel"/>
    <w:tmpl w:val="9EB286F8"/>
    <w:lvl w:ilvl="0" w:tplc="49386FC0">
      <w:start w:val="12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625" w:hanging="360"/>
      </w:pPr>
    </w:lvl>
    <w:lvl w:ilvl="2" w:tplc="0408001B" w:tentative="1">
      <w:start w:val="1"/>
      <w:numFmt w:val="lowerRoman"/>
      <w:lvlText w:val="%3."/>
      <w:lvlJc w:val="right"/>
      <w:pPr>
        <w:ind w:left="5345" w:hanging="180"/>
      </w:pPr>
    </w:lvl>
    <w:lvl w:ilvl="3" w:tplc="0408000F" w:tentative="1">
      <w:start w:val="1"/>
      <w:numFmt w:val="decimal"/>
      <w:lvlText w:val="%4."/>
      <w:lvlJc w:val="left"/>
      <w:pPr>
        <w:ind w:left="6065" w:hanging="360"/>
      </w:pPr>
    </w:lvl>
    <w:lvl w:ilvl="4" w:tplc="04080019" w:tentative="1">
      <w:start w:val="1"/>
      <w:numFmt w:val="lowerLetter"/>
      <w:lvlText w:val="%5."/>
      <w:lvlJc w:val="left"/>
      <w:pPr>
        <w:ind w:left="6785" w:hanging="360"/>
      </w:pPr>
    </w:lvl>
    <w:lvl w:ilvl="5" w:tplc="0408001B" w:tentative="1">
      <w:start w:val="1"/>
      <w:numFmt w:val="lowerRoman"/>
      <w:lvlText w:val="%6."/>
      <w:lvlJc w:val="right"/>
      <w:pPr>
        <w:ind w:left="7505" w:hanging="180"/>
      </w:pPr>
    </w:lvl>
    <w:lvl w:ilvl="6" w:tplc="0408000F" w:tentative="1">
      <w:start w:val="1"/>
      <w:numFmt w:val="decimal"/>
      <w:lvlText w:val="%7."/>
      <w:lvlJc w:val="left"/>
      <w:pPr>
        <w:ind w:left="8225" w:hanging="360"/>
      </w:pPr>
    </w:lvl>
    <w:lvl w:ilvl="7" w:tplc="04080019" w:tentative="1">
      <w:start w:val="1"/>
      <w:numFmt w:val="lowerLetter"/>
      <w:lvlText w:val="%8."/>
      <w:lvlJc w:val="left"/>
      <w:pPr>
        <w:ind w:left="8945" w:hanging="360"/>
      </w:pPr>
    </w:lvl>
    <w:lvl w:ilvl="8" w:tplc="0408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0096229F"/>
    <w:multiLevelType w:val="hybridMultilevel"/>
    <w:tmpl w:val="ED242AD8"/>
    <w:styleLink w:val="2"/>
    <w:lvl w:ilvl="0" w:tplc="F77E3F94">
      <w:start w:val="1"/>
      <w:numFmt w:val="bullet"/>
      <w:lvlText w:val="-"/>
      <w:lvlJc w:val="left"/>
      <w:pPr>
        <w:ind w:left="11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04E2BC">
      <w:start w:val="1"/>
      <w:numFmt w:val="bullet"/>
      <w:lvlText w:val="o"/>
      <w:lvlJc w:val="left"/>
      <w:pPr>
        <w:ind w:left="18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685D50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748EAC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44E52C">
      <w:start w:val="1"/>
      <w:numFmt w:val="bullet"/>
      <w:lvlText w:val="o"/>
      <w:lvlJc w:val="left"/>
      <w:pPr>
        <w:ind w:left="40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628B7C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1CF9AA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C02A60">
      <w:start w:val="1"/>
      <w:numFmt w:val="bullet"/>
      <w:lvlText w:val="o"/>
      <w:lvlJc w:val="left"/>
      <w:pPr>
        <w:ind w:left="61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8522ED6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2E36FBD"/>
    <w:multiLevelType w:val="hybridMultilevel"/>
    <w:tmpl w:val="0100D0E4"/>
    <w:lvl w:ilvl="0" w:tplc="48DCB41C">
      <w:start w:val="1"/>
      <w:numFmt w:val="decimal"/>
      <w:lvlText w:val="%1)"/>
      <w:lvlJc w:val="left"/>
      <w:pPr>
        <w:ind w:left="400" w:hanging="252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2EB31CA"/>
    <w:multiLevelType w:val="hybridMultilevel"/>
    <w:tmpl w:val="A65A5D7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E46E13"/>
    <w:multiLevelType w:val="hybridMultilevel"/>
    <w:tmpl w:val="0DD270D6"/>
    <w:lvl w:ilvl="0" w:tplc="33908C48">
      <w:start w:val="2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05E95B6A"/>
    <w:multiLevelType w:val="hybridMultilevel"/>
    <w:tmpl w:val="09C4E448"/>
    <w:lvl w:ilvl="0" w:tplc="626AE682">
      <w:start w:val="2"/>
      <w:numFmt w:val="decimal"/>
      <w:lvlText w:val="%1."/>
      <w:lvlJc w:val="left"/>
      <w:pPr>
        <w:ind w:left="400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</w:rPr>
    </w:lvl>
    <w:lvl w:ilvl="1" w:tplc="5032DF66">
      <w:start w:val="1"/>
      <w:numFmt w:val="decimal"/>
      <w:lvlText w:val="%2)"/>
      <w:lvlJc w:val="left"/>
      <w:pPr>
        <w:ind w:left="400" w:hanging="252"/>
        <w:jc w:val="right"/>
      </w:pPr>
      <w:rPr>
        <w:rFonts w:asciiTheme="majorBidi" w:eastAsia="Times New Roman" w:hAnsiTheme="majorBidi" w:cstheme="majorBidi" w:hint="default"/>
        <w:b w:val="0"/>
        <w:bCs w:val="0"/>
        <w:i w:val="0"/>
        <w:iCs w:val="0"/>
        <w:w w:val="100"/>
        <w:sz w:val="22"/>
        <w:szCs w:val="22"/>
      </w:rPr>
    </w:lvl>
    <w:lvl w:ilvl="2" w:tplc="33326B80">
      <w:start w:val="2"/>
      <w:numFmt w:val="decimal"/>
      <w:lvlText w:val="%3)"/>
      <w:lvlJc w:val="left"/>
      <w:pPr>
        <w:ind w:left="5066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3" w:tplc="6504ABFA">
      <w:numFmt w:val="bullet"/>
      <w:lvlText w:val="•"/>
      <w:lvlJc w:val="left"/>
      <w:pPr>
        <w:ind w:left="5896" w:hanging="239"/>
      </w:pPr>
      <w:rPr>
        <w:rFonts w:hint="default"/>
      </w:rPr>
    </w:lvl>
    <w:lvl w:ilvl="4" w:tplc="266079DA">
      <w:numFmt w:val="bullet"/>
      <w:lvlText w:val="•"/>
      <w:lvlJc w:val="left"/>
      <w:pPr>
        <w:ind w:left="6315" w:hanging="239"/>
      </w:pPr>
      <w:rPr>
        <w:rFonts w:hint="default"/>
      </w:rPr>
    </w:lvl>
    <w:lvl w:ilvl="5" w:tplc="223479B8">
      <w:numFmt w:val="bullet"/>
      <w:lvlText w:val="•"/>
      <w:lvlJc w:val="left"/>
      <w:pPr>
        <w:ind w:left="6733" w:hanging="239"/>
      </w:pPr>
      <w:rPr>
        <w:rFonts w:hint="default"/>
      </w:rPr>
    </w:lvl>
    <w:lvl w:ilvl="6" w:tplc="1FD8F030">
      <w:numFmt w:val="bullet"/>
      <w:lvlText w:val="•"/>
      <w:lvlJc w:val="left"/>
      <w:pPr>
        <w:ind w:left="7152" w:hanging="239"/>
      </w:pPr>
      <w:rPr>
        <w:rFonts w:hint="default"/>
      </w:rPr>
    </w:lvl>
    <w:lvl w:ilvl="7" w:tplc="099863C2">
      <w:numFmt w:val="bullet"/>
      <w:lvlText w:val="•"/>
      <w:lvlJc w:val="left"/>
      <w:pPr>
        <w:ind w:left="7570" w:hanging="239"/>
      </w:pPr>
      <w:rPr>
        <w:rFonts w:hint="default"/>
      </w:rPr>
    </w:lvl>
    <w:lvl w:ilvl="8" w:tplc="73BEBD6C">
      <w:numFmt w:val="bullet"/>
      <w:lvlText w:val="•"/>
      <w:lvlJc w:val="left"/>
      <w:pPr>
        <w:ind w:left="7989" w:hanging="239"/>
      </w:pPr>
      <w:rPr>
        <w:rFonts w:hint="default"/>
      </w:rPr>
    </w:lvl>
  </w:abstractNum>
  <w:abstractNum w:abstractNumId="19" w15:restartNumberingAfterBreak="0">
    <w:nsid w:val="07A60916"/>
    <w:multiLevelType w:val="hybridMultilevel"/>
    <w:tmpl w:val="32ECD1C8"/>
    <w:lvl w:ilvl="0" w:tplc="5ED4812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DB0F18"/>
    <w:multiLevelType w:val="hybridMultilevel"/>
    <w:tmpl w:val="31E2F2C2"/>
    <w:lvl w:ilvl="0" w:tplc="96F4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37B78"/>
    <w:multiLevelType w:val="hybridMultilevel"/>
    <w:tmpl w:val="711CA0E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F40F3"/>
    <w:multiLevelType w:val="hybridMultilevel"/>
    <w:tmpl w:val="314C8CA8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0F76B20"/>
    <w:multiLevelType w:val="hybridMultilevel"/>
    <w:tmpl w:val="95C401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F63F92"/>
    <w:multiLevelType w:val="hybridMultilevel"/>
    <w:tmpl w:val="325447A8"/>
    <w:lvl w:ilvl="0" w:tplc="B9FC6B6C">
      <w:start w:val="10"/>
      <w:numFmt w:val="decimal"/>
      <w:lvlText w:val="%1."/>
      <w:lvlJc w:val="left"/>
      <w:pPr>
        <w:ind w:left="3905" w:hanging="360"/>
      </w:pPr>
      <w:rPr>
        <w:rFonts w:eastAsia="Calibri"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-544" w:hanging="360"/>
      </w:pPr>
    </w:lvl>
    <w:lvl w:ilvl="2" w:tplc="0408001B" w:tentative="1">
      <w:start w:val="1"/>
      <w:numFmt w:val="lowerRoman"/>
      <w:lvlText w:val="%3."/>
      <w:lvlJc w:val="right"/>
      <w:pPr>
        <w:ind w:left="176" w:hanging="180"/>
      </w:pPr>
    </w:lvl>
    <w:lvl w:ilvl="3" w:tplc="0408000F" w:tentative="1">
      <w:start w:val="1"/>
      <w:numFmt w:val="decimal"/>
      <w:lvlText w:val="%4."/>
      <w:lvlJc w:val="left"/>
      <w:pPr>
        <w:ind w:left="896" w:hanging="360"/>
      </w:pPr>
    </w:lvl>
    <w:lvl w:ilvl="4" w:tplc="04080019" w:tentative="1">
      <w:start w:val="1"/>
      <w:numFmt w:val="lowerLetter"/>
      <w:lvlText w:val="%5."/>
      <w:lvlJc w:val="left"/>
      <w:pPr>
        <w:ind w:left="1616" w:hanging="360"/>
      </w:pPr>
    </w:lvl>
    <w:lvl w:ilvl="5" w:tplc="0408001B" w:tentative="1">
      <w:start w:val="1"/>
      <w:numFmt w:val="lowerRoman"/>
      <w:lvlText w:val="%6."/>
      <w:lvlJc w:val="right"/>
      <w:pPr>
        <w:ind w:left="2336" w:hanging="180"/>
      </w:pPr>
    </w:lvl>
    <w:lvl w:ilvl="6" w:tplc="0408000F" w:tentative="1">
      <w:start w:val="1"/>
      <w:numFmt w:val="decimal"/>
      <w:lvlText w:val="%7."/>
      <w:lvlJc w:val="left"/>
      <w:pPr>
        <w:ind w:left="3056" w:hanging="360"/>
      </w:pPr>
    </w:lvl>
    <w:lvl w:ilvl="7" w:tplc="04080019" w:tentative="1">
      <w:start w:val="1"/>
      <w:numFmt w:val="lowerLetter"/>
      <w:lvlText w:val="%8."/>
      <w:lvlJc w:val="left"/>
      <w:pPr>
        <w:ind w:left="3776" w:hanging="360"/>
      </w:pPr>
    </w:lvl>
    <w:lvl w:ilvl="8" w:tplc="0408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25" w15:restartNumberingAfterBreak="0">
    <w:nsid w:val="2F37114D"/>
    <w:multiLevelType w:val="hybridMultilevel"/>
    <w:tmpl w:val="87680330"/>
    <w:lvl w:ilvl="0" w:tplc="49580538">
      <w:start w:val="1"/>
      <w:numFmt w:val="decimal"/>
      <w:pStyle w:val="8"/>
      <w:lvlText w:val="%1."/>
      <w:lvlJc w:val="left"/>
      <w:pPr>
        <w:ind w:left="76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796" w:hanging="360"/>
      </w:pPr>
    </w:lvl>
    <w:lvl w:ilvl="2" w:tplc="0408001B">
      <w:start w:val="1"/>
      <w:numFmt w:val="lowerRoman"/>
      <w:lvlText w:val="%3."/>
      <w:lvlJc w:val="right"/>
      <w:pPr>
        <w:ind w:left="1516" w:hanging="180"/>
      </w:pPr>
    </w:lvl>
    <w:lvl w:ilvl="3" w:tplc="0408000F">
      <w:start w:val="1"/>
      <w:numFmt w:val="decimal"/>
      <w:lvlText w:val="%4."/>
      <w:lvlJc w:val="left"/>
      <w:pPr>
        <w:ind w:left="2236" w:hanging="360"/>
      </w:pPr>
    </w:lvl>
    <w:lvl w:ilvl="4" w:tplc="04080019">
      <w:start w:val="1"/>
      <w:numFmt w:val="lowerLetter"/>
      <w:lvlText w:val="%5."/>
      <w:lvlJc w:val="left"/>
      <w:pPr>
        <w:ind w:left="2956" w:hanging="360"/>
      </w:pPr>
    </w:lvl>
    <w:lvl w:ilvl="5" w:tplc="0408001B">
      <w:start w:val="1"/>
      <w:numFmt w:val="lowerRoman"/>
      <w:lvlText w:val="%6."/>
      <w:lvlJc w:val="right"/>
      <w:pPr>
        <w:ind w:left="3676" w:hanging="180"/>
      </w:pPr>
    </w:lvl>
    <w:lvl w:ilvl="6" w:tplc="0408000F">
      <w:start w:val="1"/>
      <w:numFmt w:val="decimal"/>
      <w:lvlText w:val="%7."/>
      <w:lvlJc w:val="left"/>
      <w:pPr>
        <w:ind w:left="4396" w:hanging="360"/>
      </w:pPr>
    </w:lvl>
    <w:lvl w:ilvl="7" w:tplc="04080019">
      <w:start w:val="1"/>
      <w:numFmt w:val="lowerLetter"/>
      <w:lvlText w:val="%8."/>
      <w:lvlJc w:val="left"/>
      <w:pPr>
        <w:ind w:left="5116" w:hanging="360"/>
      </w:pPr>
    </w:lvl>
    <w:lvl w:ilvl="8" w:tplc="0408001B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38D05267"/>
    <w:multiLevelType w:val="hybridMultilevel"/>
    <w:tmpl w:val="45289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8E0166"/>
    <w:multiLevelType w:val="hybridMultilevel"/>
    <w:tmpl w:val="2E7A83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4C46D0"/>
    <w:multiLevelType w:val="hybridMultilevel"/>
    <w:tmpl w:val="9E7A41FC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 w15:restartNumberingAfterBreak="0">
    <w:nsid w:val="4BFD0010"/>
    <w:multiLevelType w:val="hybridMultilevel"/>
    <w:tmpl w:val="A6B2A0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27433F"/>
    <w:multiLevelType w:val="hybridMultilevel"/>
    <w:tmpl w:val="E2BE11E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D7E53"/>
    <w:multiLevelType w:val="hybridMultilevel"/>
    <w:tmpl w:val="18C48F38"/>
    <w:styleLink w:val="3"/>
    <w:lvl w:ilvl="0" w:tplc="CAEAF666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1AC19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066B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1A68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A4A48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78DD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5AFB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649A6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15092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54115940"/>
    <w:multiLevelType w:val="hybridMultilevel"/>
    <w:tmpl w:val="237A7B7A"/>
    <w:name w:val="WW8Num3"/>
    <w:lvl w:ilvl="0" w:tplc="6D48DC4A">
      <w:start w:val="1"/>
      <w:numFmt w:val="decimal"/>
      <w:lvlText w:val="%1."/>
      <w:lvlJc w:val="left"/>
      <w:pPr>
        <w:ind w:left="112" w:hanging="312"/>
      </w:pPr>
      <w:rPr>
        <w:rFonts w:ascii="Arial" w:eastAsia="Times New Roman" w:hAnsi="Arial" w:hint="default"/>
        <w:b/>
        <w:bCs/>
        <w:i/>
        <w:iCs/>
        <w:spacing w:val="-2"/>
        <w:w w:val="100"/>
        <w:sz w:val="20"/>
        <w:szCs w:val="20"/>
      </w:rPr>
    </w:lvl>
    <w:lvl w:ilvl="1" w:tplc="88046D3E">
      <w:start w:val="1"/>
      <w:numFmt w:val="decimal"/>
      <w:lvlText w:val="%2."/>
      <w:lvlJc w:val="left"/>
      <w:pPr>
        <w:ind w:left="1353" w:hanging="360"/>
      </w:pPr>
      <w:rPr>
        <w:rFonts w:hint="default"/>
        <w:strike w:val="0"/>
        <w:spacing w:val="-2"/>
        <w:w w:val="100"/>
      </w:rPr>
    </w:lvl>
    <w:lvl w:ilvl="2" w:tplc="3640A15E">
      <w:start w:val="1"/>
      <w:numFmt w:val="decimal"/>
      <w:lvlText w:val="%3."/>
      <w:lvlJc w:val="left"/>
      <w:pPr>
        <w:ind w:left="7341" w:hanging="224"/>
      </w:pPr>
      <w:rPr>
        <w:rFonts w:ascii="Arial" w:eastAsia="Times New Roman" w:hAnsi="Arial" w:hint="default"/>
        <w:b/>
        <w:bCs/>
        <w:spacing w:val="-2"/>
        <w:w w:val="100"/>
        <w:sz w:val="20"/>
        <w:szCs w:val="20"/>
      </w:rPr>
    </w:lvl>
    <w:lvl w:ilvl="3" w:tplc="2E1EA94C">
      <w:numFmt w:val="bullet"/>
      <w:lvlText w:val="•"/>
      <w:lvlJc w:val="left"/>
      <w:pPr>
        <w:ind w:left="7655" w:hanging="224"/>
      </w:pPr>
      <w:rPr>
        <w:rFonts w:hint="default"/>
      </w:rPr>
    </w:lvl>
    <w:lvl w:ilvl="4" w:tplc="729E80CE">
      <w:numFmt w:val="bullet"/>
      <w:lvlText w:val="•"/>
      <w:lvlJc w:val="left"/>
      <w:pPr>
        <w:ind w:left="7970" w:hanging="224"/>
      </w:pPr>
      <w:rPr>
        <w:rFonts w:hint="default"/>
      </w:rPr>
    </w:lvl>
    <w:lvl w:ilvl="5" w:tplc="DF209150">
      <w:numFmt w:val="bullet"/>
      <w:lvlText w:val="•"/>
      <w:lvlJc w:val="left"/>
      <w:pPr>
        <w:ind w:left="8285" w:hanging="224"/>
      </w:pPr>
      <w:rPr>
        <w:rFonts w:hint="default"/>
      </w:rPr>
    </w:lvl>
    <w:lvl w:ilvl="6" w:tplc="550E78E6">
      <w:numFmt w:val="bullet"/>
      <w:lvlText w:val="•"/>
      <w:lvlJc w:val="left"/>
      <w:pPr>
        <w:ind w:left="8600" w:hanging="224"/>
      </w:pPr>
      <w:rPr>
        <w:rFonts w:hint="default"/>
      </w:rPr>
    </w:lvl>
    <w:lvl w:ilvl="7" w:tplc="AFEC610E">
      <w:numFmt w:val="bullet"/>
      <w:lvlText w:val="•"/>
      <w:lvlJc w:val="left"/>
      <w:pPr>
        <w:ind w:left="8915" w:hanging="224"/>
      </w:pPr>
      <w:rPr>
        <w:rFonts w:hint="default"/>
      </w:rPr>
    </w:lvl>
    <w:lvl w:ilvl="8" w:tplc="CAB2A1F0">
      <w:numFmt w:val="bullet"/>
      <w:lvlText w:val="•"/>
      <w:lvlJc w:val="left"/>
      <w:pPr>
        <w:ind w:left="9230" w:hanging="224"/>
      </w:pPr>
      <w:rPr>
        <w:rFonts w:hint="default"/>
      </w:rPr>
    </w:lvl>
  </w:abstractNum>
  <w:abstractNum w:abstractNumId="33" w15:restartNumberingAfterBreak="0">
    <w:nsid w:val="5EA77CA5"/>
    <w:multiLevelType w:val="hybridMultilevel"/>
    <w:tmpl w:val="608417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409E7"/>
    <w:multiLevelType w:val="hybridMultilevel"/>
    <w:tmpl w:val="23A854FE"/>
    <w:lvl w:ilvl="0" w:tplc="E5660B5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5CB7278"/>
    <w:multiLevelType w:val="hybridMultilevel"/>
    <w:tmpl w:val="704CB424"/>
    <w:lvl w:ilvl="0" w:tplc="29760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ADD7BBB"/>
    <w:multiLevelType w:val="hybridMultilevel"/>
    <w:tmpl w:val="24960A9A"/>
    <w:lvl w:ilvl="0" w:tplc="1D70D15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43700"/>
    <w:multiLevelType w:val="hybridMultilevel"/>
    <w:tmpl w:val="FBBCF3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B3A7B"/>
    <w:multiLevelType w:val="hybridMultilevel"/>
    <w:tmpl w:val="997486D0"/>
    <w:lvl w:ilvl="0" w:tplc="54FA6232">
      <w:start w:val="10"/>
      <w:numFmt w:val="decimal"/>
      <w:lvlText w:val="%1."/>
      <w:lvlJc w:val="left"/>
      <w:pPr>
        <w:ind w:left="3905" w:hanging="360"/>
      </w:pPr>
      <w:rPr>
        <w:rFonts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4625" w:hanging="360"/>
      </w:pPr>
    </w:lvl>
    <w:lvl w:ilvl="2" w:tplc="0408001B" w:tentative="1">
      <w:start w:val="1"/>
      <w:numFmt w:val="lowerRoman"/>
      <w:lvlText w:val="%3."/>
      <w:lvlJc w:val="right"/>
      <w:pPr>
        <w:ind w:left="5345" w:hanging="180"/>
      </w:pPr>
    </w:lvl>
    <w:lvl w:ilvl="3" w:tplc="0408000F" w:tentative="1">
      <w:start w:val="1"/>
      <w:numFmt w:val="decimal"/>
      <w:lvlText w:val="%4."/>
      <w:lvlJc w:val="left"/>
      <w:pPr>
        <w:ind w:left="6065" w:hanging="360"/>
      </w:pPr>
    </w:lvl>
    <w:lvl w:ilvl="4" w:tplc="04080019" w:tentative="1">
      <w:start w:val="1"/>
      <w:numFmt w:val="lowerLetter"/>
      <w:lvlText w:val="%5."/>
      <w:lvlJc w:val="left"/>
      <w:pPr>
        <w:ind w:left="6785" w:hanging="360"/>
      </w:pPr>
    </w:lvl>
    <w:lvl w:ilvl="5" w:tplc="0408001B" w:tentative="1">
      <w:start w:val="1"/>
      <w:numFmt w:val="lowerRoman"/>
      <w:lvlText w:val="%6."/>
      <w:lvlJc w:val="right"/>
      <w:pPr>
        <w:ind w:left="7505" w:hanging="180"/>
      </w:pPr>
    </w:lvl>
    <w:lvl w:ilvl="6" w:tplc="0408000F" w:tentative="1">
      <w:start w:val="1"/>
      <w:numFmt w:val="decimal"/>
      <w:lvlText w:val="%7."/>
      <w:lvlJc w:val="left"/>
      <w:pPr>
        <w:ind w:left="8225" w:hanging="360"/>
      </w:pPr>
    </w:lvl>
    <w:lvl w:ilvl="7" w:tplc="04080019" w:tentative="1">
      <w:start w:val="1"/>
      <w:numFmt w:val="lowerLetter"/>
      <w:lvlText w:val="%8."/>
      <w:lvlJc w:val="left"/>
      <w:pPr>
        <w:ind w:left="8945" w:hanging="360"/>
      </w:pPr>
    </w:lvl>
    <w:lvl w:ilvl="8" w:tplc="0408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9" w15:restartNumberingAfterBreak="0">
    <w:nsid w:val="7CF049AD"/>
    <w:multiLevelType w:val="hybridMultilevel"/>
    <w:tmpl w:val="0FE64F52"/>
    <w:lvl w:ilvl="0" w:tplc="43F45C9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34509576">
    <w:abstractNumId w:val="25"/>
  </w:num>
  <w:num w:numId="2" w16cid:durableId="1511604721">
    <w:abstractNumId w:val="14"/>
  </w:num>
  <w:num w:numId="3" w16cid:durableId="1102384275">
    <w:abstractNumId w:val="31"/>
  </w:num>
  <w:num w:numId="4" w16cid:durableId="2131506689">
    <w:abstractNumId w:val="35"/>
  </w:num>
  <w:num w:numId="5" w16cid:durableId="740375333">
    <w:abstractNumId w:val="36"/>
  </w:num>
  <w:num w:numId="6" w16cid:durableId="435559527">
    <w:abstractNumId w:val="19"/>
  </w:num>
  <w:num w:numId="7" w16cid:durableId="2002808594">
    <w:abstractNumId w:val="30"/>
  </w:num>
  <w:num w:numId="8" w16cid:durableId="1894657503">
    <w:abstractNumId w:val="37"/>
  </w:num>
  <w:num w:numId="9" w16cid:durableId="452483979">
    <w:abstractNumId w:val="39"/>
  </w:num>
  <w:num w:numId="10" w16cid:durableId="1539856712">
    <w:abstractNumId w:val="24"/>
  </w:num>
  <w:num w:numId="11" w16cid:durableId="460467256">
    <w:abstractNumId w:val="17"/>
  </w:num>
  <w:num w:numId="12" w16cid:durableId="1428387418">
    <w:abstractNumId w:val="13"/>
  </w:num>
  <w:num w:numId="13" w16cid:durableId="473449337">
    <w:abstractNumId w:val="38"/>
  </w:num>
  <w:num w:numId="14" w16cid:durableId="1867064160">
    <w:abstractNumId w:val="28"/>
  </w:num>
  <w:num w:numId="15" w16cid:durableId="539322701">
    <w:abstractNumId w:val="34"/>
  </w:num>
  <w:num w:numId="16" w16cid:durableId="149641417">
    <w:abstractNumId w:val="29"/>
  </w:num>
  <w:num w:numId="17" w16cid:durableId="517892604">
    <w:abstractNumId w:val="26"/>
  </w:num>
  <w:num w:numId="18" w16cid:durableId="1760982279">
    <w:abstractNumId w:val="27"/>
  </w:num>
  <w:num w:numId="19" w16cid:durableId="1750813372">
    <w:abstractNumId w:val="33"/>
  </w:num>
  <w:num w:numId="20" w16cid:durableId="360781976">
    <w:abstractNumId w:val="21"/>
  </w:num>
  <w:num w:numId="21" w16cid:durableId="1814563486">
    <w:abstractNumId w:val="23"/>
  </w:num>
  <w:num w:numId="22" w16cid:durableId="483621581">
    <w:abstractNumId w:val="16"/>
  </w:num>
  <w:num w:numId="23" w16cid:durableId="158275938">
    <w:abstractNumId w:val="18"/>
  </w:num>
  <w:num w:numId="24" w16cid:durableId="167985606">
    <w:abstractNumId w:val="15"/>
  </w:num>
  <w:num w:numId="25" w16cid:durableId="439840883">
    <w:abstractNumId w:val="22"/>
  </w:num>
  <w:num w:numId="26" w16cid:durableId="15145494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51"/>
    <w:rsid w:val="00002A9F"/>
    <w:rsid w:val="00005ECD"/>
    <w:rsid w:val="000078AF"/>
    <w:rsid w:val="00013B3B"/>
    <w:rsid w:val="0001426B"/>
    <w:rsid w:val="00016615"/>
    <w:rsid w:val="00021900"/>
    <w:rsid w:val="00022787"/>
    <w:rsid w:val="000242AF"/>
    <w:rsid w:val="00025344"/>
    <w:rsid w:val="000253EA"/>
    <w:rsid w:val="000272E5"/>
    <w:rsid w:val="00027AA7"/>
    <w:rsid w:val="00030134"/>
    <w:rsid w:val="0003027D"/>
    <w:rsid w:val="0003053B"/>
    <w:rsid w:val="00030C09"/>
    <w:rsid w:val="000313DA"/>
    <w:rsid w:val="0003179F"/>
    <w:rsid w:val="00037151"/>
    <w:rsid w:val="00042425"/>
    <w:rsid w:val="000432E5"/>
    <w:rsid w:val="00043E7A"/>
    <w:rsid w:val="00045D5E"/>
    <w:rsid w:val="000467AC"/>
    <w:rsid w:val="00050B9C"/>
    <w:rsid w:val="00051F32"/>
    <w:rsid w:val="000521AC"/>
    <w:rsid w:val="000571E1"/>
    <w:rsid w:val="000602C6"/>
    <w:rsid w:val="000604F7"/>
    <w:rsid w:val="00060F15"/>
    <w:rsid w:val="00064024"/>
    <w:rsid w:val="000645E1"/>
    <w:rsid w:val="00066AB4"/>
    <w:rsid w:val="00071DBB"/>
    <w:rsid w:val="00072EB8"/>
    <w:rsid w:val="00075A29"/>
    <w:rsid w:val="000765D6"/>
    <w:rsid w:val="00076CDF"/>
    <w:rsid w:val="00080ED0"/>
    <w:rsid w:val="0008191C"/>
    <w:rsid w:val="00081E12"/>
    <w:rsid w:val="00082175"/>
    <w:rsid w:val="000826B2"/>
    <w:rsid w:val="00083242"/>
    <w:rsid w:val="000837CF"/>
    <w:rsid w:val="00085868"/>
    <w:rsid w:val="00085C47"/>
    <w:rsid w:val="00091CED"/>
    <w:rsid w:val="00093B2A"/>
    <w:rsid w:val="00097530"/>
    <w:rsid w:val="00097A27"/>
    <w:rsid w:val="000A3F6B"/>
    <w:rsid w:val="000A548F"/>
    <w:rsid w:val="000A597A"/>
    <w:rsid w:val="000A625A"/>
    <w:rsid w:val="000A74F7"/>
    <w:rsid w:val="000B5847"/>
    <w:rsid w:val="000B77FB"/>
    <w:rsid w:val="000B7A8F"/>
    <w:rsid w:val="000C0DDC"/>
    <w:rsid w:val="000C497F"/>
    <w:rsid w:val="000D0E8F"/>
    <w:rsid w:val="000D2151"/>
    <w:rsid w:val="000D3262"/>
    <w:rsid w:val="000D6A14"/>
    <w:rsid w:val="000E2744"/>
    <w:rsid w:val="000E51A5"/>
    <w:rsid w:val="000E7597"/>
    <w:rsid w:val="000E7A01"/>
    <w:rsid w:val="000F0DD9"/>
    <w:rsid w:val="000F21D0"/>
    <w:rsid w:val="000F2216"/>
    <w:rsid w:val="000F25B8"/>
    <w:rsid w:val="000F4709"/>
    <w:rsid w:val="000F50C8"/>
    <w:rsid w:val="000F5E31"/>
    <w:rsid w:val="000F7F8C"/>
    <w:rsid w:val="001005B0"/>
    <w:rsid w:val="0010120E"/>
    <w:rsid w:val="00103D0E"/>
    <w:rsid w:val="00104FF8"/>
    <w:rsid w:val="00106093"/>
    <w:rsid w:val="00112307"/>
    <w:rsid w:val="00112548"/>
    <w:rsid w:val="00114070"/>
    <w:rsid w:val="00114C09"/>
    <w:rsid w:val="00115085"/>
    <w:rsid w:val="00115F5D"/>
    <w:rsid w:val="00123AAA"/>
    <w:rsid w:val="00126FB2"/>
    <w:rsid w:val="001310DD"/>
    <w:rsid w:val="00132A67"/>
    <w:rsid w:val="001366C1"/>
    <w:rsid w:val="00137FD2"/>
    <w:rsid w:val="001407EB"/>
    <w:rsid w:val="001460E2"/>
    <w:rsid w:val="001465B9"/>
    <w:rsid w:val="00150BBC"/>
    <w:rsid w:val="00151209"/>
    <w:rsid w:val="00151D34"/>
    <w:rsid w:val="00152FBD"/>
    <w:rsid w:val="00154AAB"/>
    <w:rsid w:val="00156C4C"/>
    <w:rsid w:val="00156D04"/>
    <w:rsid w:val="001577B9"/>
    <w:rsid w:val="00161498"/>
    <w:rsid w:val="001643FF"/>
    <w:rsid w:val="001676CC"/>
    <w:rsid w:val="0017083B"/>
    <w:rsid w:val="00171F09"/>
    <w:rsid w:val="001730E9"/>
    <w:rsid w:val="0017383C"/>
    <w:rsid w:val="0017470C"/>
    <w:rsid w:val="0017530D"/>
    <w:rsid w:val="00175EB4"/>
    <w:rsid w:val="001826D2"/>
    <w:rsid w:val="0018305C"/>
    <w:rsid w:val="001842C5"/>
    <w:rsid w:val="001848F7"/>
    <w:rsid w:val="0018495A"/>
    <w:rsid w:val="0019063B"/>
    <w:rsid w:val="001931A9"/>
    <w:rsid w:val="001935BA"/>
    <w:rsid w:val="0019595A"/>
    <w:rsid w:val="00195AF2"/>
    <w:rsid w:val="001969B1"/>
    <w:rsid w:val="001A0DD6"/>
    <w:rsid w:val="001A2F7F"/>
    <w:rsid w:val="001A33FF"/>
    <w:rsid w:val="001A572A"/>
    <w:rsid w:val="001A5FF6"/>
    <w:rsid w:val="001A67C7"/>
    <w:rsid w:val="001A6858"/>
    <w:rsid w:val="001A7073"/>
    <w:rsid w:val="001B0A7A"/>
    <w:rsid w:val="001B63F4"/>
    <w:rsid w:val="001B7A40"/>
    <w:rsid w:val="001C1B03"/>
    <w:rsid w:val="001C298F"/>
    <w:rsid w:val="001C4449"/>
    <w:rsid w:val="001C4667"/>
    <w:rsid w:val="001C50AD"/>
    <w:rsid w:val="001C5B1B"/>
    <w:rsid w:val="001C5D59"/>
    <w:rsid w:val="001C6FA9"/>
    <w:rsid w:val="001D2581"/>
    <w:rsid w:val="001D259C"/>
    <w:rsid w:val="001D337E"/>
    <w:rsid w:val="001D4ADB"/>
    <w:rsid w:val="001D558B"/>
    <w:rsid w:val="001D59E6"/>
    <w:rsid w:val="001D7230"/>
    <w:rsid w:val="001E0EB4"/>
    <w:rsid w:val="001E1E74"/>
    <w:rsid w:val="001E31BC"/>
    <w:rsid w:val="001E58E1"/>
    <w:rsid w:val="001E5F2E"/>
    <w:rsid w:val="001F0F34"/>
    <w:rsid w:val="001F4453"/>
    <w:rsid w:val="001F5755"/>
    <w:rsid w:val="001F7D73"/>
    <w:rsid w:val="002003BD"/>
    <w:rsid w:val="002029CE"/>
    <w:rsid w:val="00203B86"/>
    <w:rsid w:val="00204EC5"/>
    <w:rsid w:val="002052E6"/>
    <w:rsid w:val="0021718F"/>
    <w:rsid w:val="0022008A"/>
    <w:rsid w:val="00221139"/>
    <w:rsid w:val="00224473"/>
    <w:rsid w:val="002252DE"/>
    <w:rsid w:val="00227311"/>
    <w:rsid w:val="00230169"/>
    <w:rsid w:val="0023363A"/>
    <w:rsid w:val="00234AA4"/>
    <w:rsid w:val="002352FD"/>
    <w:rsid w:val="002353FE"/>
    <w:rsid w:val="002377D8"/>
    <w:rsid w:val="0024042F"/>
    <w:rsid w:val="0024293A"/>
    <w:rsid w:val="00244DD2"/>
    <w:rsid w:val="002459E3"/>
    <w:rsid w:val="002465C7"/>
    <w:rsid w:val="00251317"/>
    <w:rsid w:val="002531B7"/>
    <w:rsid w:val="00254AAD"/>
    <w:rsid w:val="00256139"/>
    <w:rsid w:val="0025707D"/>
    <w:rsid w:val="00257739"/>
    <w:rsid w:val="00260768"/>
    <w:rsid w:val="00260C7F"/>
    <w:rsid w:val="00263151"/>
    <w:rsid w:val="00265600"/>
    <w:rsid w:val="0026600C"/>
    <w:rsid w:val="00271665"/>
    <w:rsid w:val="00272F67"/>
    <w:rsid w:val="00273BDB"/>
    <w:rsid w:val="00276783"/>
    <w:rsid w:val="00277873"/>
    <w:rsid w:val="002829A8"/>
    <w:rsid w:val="00282D05"/>
    <w:rsid w:val="00286677"/>
    <w:rsid w:val="00291803"/>
    <w:rsid w:val="00296D81"/>
    <w:rsid w:val="002A22AC"/>
    <w:rsid w:val="002A2BE3"/>
    <w:rsid w:val="002A3376"/>
    <w:rsid w:val="002A56ED"/>
    <w:rsid w:val="002B18E0"/>
    <w:rsid w:val="002B2932"/>
    <w:rsid w:val="002B450F"/>
    <w:rsid w:val="002B5A43"/>
    <w:rsid w:val="002B6E62"/>
    <w:rsid w:val="002C0E98"/>
    <w:rsid w:val="002C18B6"/>
    <w:rsid w:val="002C208B"/>
    <w:rsid w:val="002C21C8"/>
    <w:rsid w:val="002C4A4C"/>
    <w:rsid w:val="002D5E40"/>
    <w:rsid w:val="002D6665"/>
    <w:rsid w:val="002E1FE6"/>
    <w:rsid w:val="002E253B"/>
    <w:rsid w:val="002E6059"/>
    <w:rsid w:val="002E6B4C"/>
    <w:rsid w:val="002F036F"/>
    <w:rsid w:val="002F0B29"/>
    <w:rsid w:val="002F0DBE"/>
    <w:rsid w:val="002F102E"/>
    <w:rsid w:val="002F208E"/>
    <w:rsid w:val="002F48AA"/>
    <w:rsid w:val="0030170D"/>
    <w:rsid w:val="0030389B"/>
    <w:rsid w:val="00303AB6"/>
    <w:rsid w:val="003049B3"/>
    <w:rsid w:val="00305973"/>
    <w:rsid w:val="003062C1"/>
    <w:rsid w:val="00306E74"/>
    <w:rsid w:val="00307187"/>
    <w:rsid w:val="0030794F"/>
    <w:rsid w:val="00311762"/>
    <w:rsid w:val="00316C78"/>
    <w:rsid w:val="00321C44"/>
    <w:rsid w:val="003226AC"/>
    <w:rsid w:val="003241E1"/>
    <w:rsid w:val="00325530"/>
    <w:rsid w:val="00325D8D"/>
    <w:rsid w:val="003335EC"/>
    <w:rsid w:val="0033771D"/>
    <w:rsid w:val="00340A6C"/>
    <w:rsid w:val="0034383C"/>
    <w:rsid w:val="00343970"/>
    <w:rsid w:val="00351EA6"/>
    <w:rsid w:val="00352B4A"/>
    <w:rsid w:val="00355DDD"/>
    <w:rsid w:val="00355F42"/>
    <w:rsid w:val="00356887"/>
    <w:rsid w:val="00357342"/>
    <w:rsid w:val="003575A1"/>
    <w:rsid w:val="00357629"/>
    <w:rsid w:val="003601A8"/>
    <w:rsid w:val="00361B1A"/>
    <w:rsid w:val="0036548F"/>
    <w:rsid w:val="0036585F"/>
    <w:rsid w:val="00365986"/>
    <w:rsid w:val="00365DC1"/>
    <w:rsid w:val="00366A92"/>
    <w:rsid w:val="0037057C"/>
    <w:rsid w:val="003717D0"/>
    <w:rsid w:val="0037256F"/>
    <w:rsid w:val="003728DE"/>
    <w:rsid w:val="00374AB8"/>
    <w:rsid w:val="00375DEB"/>
    <w:rsid w:val="0037693D"/>
    <w:rsid w:val="00377090"/>
    <w:rsid w:val="0038360C"/>
    <w:rsid w:val="00383FD8"/>
    <w:rsid w:val="00384F8B"/>
    <w:rsid w:val="0038559E"/>
    <w:rsid w:val="00385DE5"/>
    <w:rsid w:val="003876EA"/>
    <w:rsid w:val="00390DDC"/>
    <w:rsid w:val="00391F3D"/>
    <w:rsid w:val="00393710"/>
    <w:rsid w:val="003944ED"/>
    <w:rsid w:val="00394582"/>
    <w:rsid w:val="00395162"/>
    <w:rsid w:val="00396738"/>
    <w:rsid w:val="00396DBC"/>
    <w:rsid w:val="003A0DDE"/>
    <w:rsid w:val="003A4233"/>
    <w:rsid w:val="003A4370"/>
    <w:rsid w:val="003A7009"/>
    <w:rsid w:val="003B04CB"/>
    <w:rsid w:val="003B1137"/>
    <w:rsid w:val="003B1928"/>
    <w:rsid w:val="003B1D03"/>
    <w:rsid w:val="003B33EC"/>
    <w:rsid w:val="003B4693"/>
    <w:rsid w:val="003B5747"/>
    <w:rsid w:val="003C2574"/>
    <w:rsid w:val="003D1889"/>
    <w:rsid w:val="003D33F1"/>
    <w:rsid w:val="003D49E7"/>
    <w:rsid w:val="003D78B5"/>
    <w:rsid w:val="003E11A5"/>
    <w:rsid w:val="003E155E"/>
    <w:rsid w:val="003F2445"/>
    <w:rsid w:val="003F2A8F"/>
    <w:rsid w:val="003F2ACE"/>
    <w:rsid w:val="003F3263"/>
    <w:rsid w:val="003F3768"/>
    <w:rsid w:val="003F4C09"/>
    <w:rsid w:val="003F654F"/>
    <w:rsid w:val="003F7C8B"/>
    <w:rsid w:val="004014BC"/>
    <w:rsid w:val="00401D62"/>
    <w:rsid w:val="0040458A"/>
    <w:rsid w:val="00404F88"/>
    <w:rsid w:val="0040572D"/>
    <w:rsid w:val="00405821"/>
    <w:rsid w:val="0040623E"/>
    <w:rsid w:val="00407A37"/>
    <w:rsid w:val="00411079"/>
    <w:rsid w:val="0041369B"/>
    <w:rsid w:val="004161F5"/>
    <w:rsid w:val="004333D4"/>
    <w:rsid w:val="00433D3D"/>
    <w:rsid w:val="00434C53"/>
    <w:rsid w:val="00434D08"/>
    <w:rsid w:val="004350E3"/>
    <w:rsid w:val="004363F5"/>
    <w:rsid w:val="00440FA0"/>
    <w:rsid w:val="00441098"/>
    <w:rsid w:val="004413BE"/>
    <w:rsid w:val="0044353D"/>
    <w:rsid w:val="004454C4"/>
    <w:rsid w:val="00446EAB"/>
    <w:rsid w:val="00447D5A"/>
    <w:rsid w:val="004507A0"/>
    <w:rsid w:val="004518AC"/>
    <w:rsid w:val="0045224A"/>
    <w:rsid w:val="00453A1C"/>
    <w:rsid w:val="00461793"/>
    <w:rsid w:val="00461CDF"/>
    <w:rsid w:val="004625D9"/>
    <w:rsid w:val="00465C25"/>
    <w:rsid w:val="00467EF6"/>
    <w:rsid w:val="00467F0B"/>
    <w:rsid w:val="0047003A"/>
    <w:rsid w:val="004707F8"/>
    <w:rsid w:val="00473944"/>
    <w:rsid w:val="00474E77"/>
    <w:rsid w:val="004765CE"/>
    <w:rsid w:val="00477509"/>
    <w:rsid w:val="00482C61"/>
    <w:rsid w:val="00482CA5"/>
    <w:rsid w:val="0049089E"/>
    <w:rsid w:val="0049234B"/>
    <w:rsid w:val="004972FF"/>
    <w:rsid w:val="004A012F"/>
    <w:rsid w:val="004A1D30"/>
    <w:rsid w:val="004A2C3B"/>
    <w:rsid w:val="004A3A66"/>
    <w:rsid w:val="004A40A1"/>
    <w:rsid w:val="004A4A3D"/>
    <w:rsid w:val="004A6FFE"/>
    <w:rsid w:val="004A7332"/>
    <w:rsid w:val="004B1C6C"/>
    <w:rsid w:val="004B1F05"/>
    <w:rsid w:val="004B35F5"/>
    <w:rsid w:val="004B517A"/>
    <w:rsid w:val="004B5D64"/>
    <w:rsid w:val="004C0210"/>
    <w:rsid w:val="004C0387"/>
    <w:rsid w:val="004C060E"/>
    <w:rsid w:val="004C1671"/>
    <w:rsid w:val="004C2237"/>
    <w:rsid w:val="004C3419"/>
    <w:rsid w:val="004C4996"/>
    <w:rsid w:val="004C4D5B"/>
    <w:rsid w:val="004D1222"/>
    <w:rsid w:val="004D1D81"/>
    <w:rsid w:val="004D24F7"/>
    <w:rsid w:val="004D4CB8"/>
    <w:rsid w:val="004E0C3B"/>
    <w:rsid w:val="004E28DE"/>
    <w:rsid w:val="004E2D5B"/>
    <w:rsid w:val="004F083B"/>
    <w:rsid w:val="004F0879"/>
    <w:rsid w:val="004F1886"/>
    <w:rsid w:val="004F68D8"/>
    <w:rsid w:val="004F77EF"/>
    <w:rsid w:val="00501CCD"/>
    <w:rsid w:val="005029D0"/>
    <w:rsid w:val="0050413F"/>
    <w:rsid w:val="00510142"/>
    <w:rsid w:val="00511702"/>
    <w:rsid w:val="00512117"/>
    <w:rsid w:val="00512985"/>
    <w:rsid w:val="00521C49"/>
    <w:rsid w:val="005238F9"/>
    <w:rsid w:val="00527539"/>
    <w:rsid w:val="005276A2"/>
    <w:rsid w:val="005279B1"/>
    <w:rsid w:val="0053051F"/>
    <w:rsid w:val="00531043"/>
    <w:rsid w:val="0053529A"/>
    <w:rsid w:val="00535539"/>
    <w:rsid w:val="00536225"/>
    <w:rsid w:val="00537D3C"/>
    <w:rsid w:val="00542ACA"/>
    <w:rsid w:val="00543008"/>
    <w:rsid w:val="0054380E"/>
    <w:rsid w:val="00544284"/>
    <w:rsid w:val="0054557F"/>
    <w:rsid w:val="005457CF"/>
    <w:rsid w:val="00546D82"/>
    <w:rsid w:val="00546E63"/>
    <w:rsid w:val="005505CA"/>
    <w:rsid w:val="005538F2"/>
    <w:rsid w:val="005563BE"/>
    <w:rsid w:val="005616CC"/>
    <w:rsid w:val="00564ACD"/>
    <w:rsid w:val="00565F65"/>
    <w:rsid w:val="005668C7"/>
    <w:rsid w:val="005712E0"/>
    <w:rsid w:val="005721FD"/>
    <w:rsid w:val="00572398"/>
    <w:rsid w:val="0057267D"/>
    <w:rsid w:val="005729BA"/>
    <w:rsid w:val="00573FBE"/>
    <w:rsid w:val="00574D24"/>
    <w:rsid w:val="00574E63"/>
    <w:rsid w:val="00575DD1"/>
    <w:rsid w:val="005765FA"/>
    <w:rsid w:val="00580DAD"/>
    <w:rsid w:val="00581110"/>
    <w:rsid w:val="00583C59"/>
    <w:rsid w:val="00591674"/>
    <w:rsid w:val="005931C5"/>
    <w:rsid w:val="005949A0"/>
    <w:rsid w:val="00594E92"/>
    <w:rsid w:val="005961D2"/>
    <w:rsid w:val="0059628B"/>
    <w:rsid w:val="00596C06"/>
    <w:rsid w:val="005A1CE8"/>
    <w:rsid w:val="005A5142"/>
    <w:rsid w:val="005A7C94"/>
    <w:rsid w:val="005B2C71"/>
    <w:rsid w:val="005B7708"/>
    <w:rsid w:val="005C08ED"/>
    <w:rsid w:val="005C0BED"/>
    <w:rsid w:val="005C1296"/>
    <w:rsid w:val="005C1FE9"/>
    <w:rsid w:val="005C201A"/>
    <w:rsid w:val="005C27B1"/>
    <w:rsid w:val="005C4511"/>
    <w:rsid w:val="005C757C"/>
    <w:rsid w:val="005C79D7"/>
    <w:rsid w:val="005C7A60"/>
    <w:rsid w:val="005E0330"/>
    <w:rsid w:val="005E260A"/>
    <w:rsid w:val="005E63A9"/>
    <w:rsid w:val="005E7A74"/>
    <w:rsid w:val="005F2BCA"/>
    <w:rsid w:val="005F3166"/>
    <w:rsid w:val="005F3CF1"/>
    <w:rsid w:val="005F50B6"/>
    <w:rsid w:val="00601A19"/>
    <w:rsid w:val="00602BB7"/>
    <w:rsid w:val="00606C32"/>
    <w:rsid w:val="006133BC"/>
    <w:rsid w:val="0061373A"/>
    <w:rsid w:val="00615C73"/>
    <w:rsid w:val="00620107"/>
    <w:rsid w:val="00620883"/>
    <w:rsid w:val="00624458"/>
    <w:rsid w:val="00625985"/>
    <w:rsid w:val="0063104A"/>
    <w:rsid w:val="00632E79"/>
    <w:rsid w:val="006404CD"/>
    <w:rsid w:val="00641D4A"/>
    <w:rsid w:val="00643D31"/>
    <w:rsid w:val="00645F16"/>
    <w:rsid w:val="00646C87"/>
    <w:rsid w:val="00646E3E"/>
    <w:rsid w:val="006503A5"/>
    <w:rsid w:val="00651325"/>
    <w:rsid w:val="00652AEF"/>
    <w:rsid w:val="00652AF3"/>
    <w:rsid w:val="006565F3"/>
    <w:rsid w:val="00656D34"/>
    <w:rsid w:val="0066043F"/>
    <w:rsid w:val="00664475"/>
    <w:rsid w:val="006645A0"/>
    <w:rsid w:val="00664C31"/>
    <w:rsid w:val="006663E9"/>
    <w:rsid w:val="0066654E"/>
    <w:rsid w:val="00666F75"/>
    <w:rsid w:val="006678D6"/>
    <w:rsid w:val="00672A74"/>
    <w:rsid w:val="00672FD6"/>
    <w:rsid w:val="00673810"/>
    <w:rsid w:val="006762F4"/>
    <w:rsid w:val="006764E0"/>
    <w:rsid w:val="00683BBE"/>
    <w:rsid w:val="006847F5"/>
    <w:rsid w:val="0068793C"/>
    <w:rsid w:val="0069230A"/>
    <w:rsid w:val="0069267E"/>
    <w:rsid w:val="00693B9C"/>
    <w:rsid w:val="0069537E"/>
    <w:rsid w:val="00697186"/>
    <w:rsid w:val="006976D0"/>
    <w:rsid w:val="00697AD5"/>
    <w:rsid w:val="006A0831"/>
    <w:rsid w:val="006A20DA"/>
    <w:rsid w:val="006A2801"/>
    <w:rsid w:val="006A4752"/>
    <w:rsid w:val="006A4B30"/>
    <w:rsid w:val="006B1120"/>
    <w:rsid w:val="006B2A24"/>
    <w:rsid w:val="006B7C23"/>
    <w:rsid w:val="006C2E5E"/>
    <w:rsid w:val="006C586C"/>
    <w:rsid w:val="006C59BF"/>
    <w:rsid w:val="006C7AA6"/>
    <w:rsid w:val="006C7AF8"/>
    <w:rsid w:val="006D3C3C"/>
    <w:rsid w:val="006D423B"/>
    <w:rsid w:val="006D531C"/>
    <w:rsid w:val="006D59BD"/>
    <w:rsid w:val="006D6D5D"/>
    <w:rsid w:val="006D747C"/>
    <w:rsid w:val="006E0D13"/>
    <w:rsid w:val="006E144D"/>
    <w:rsid w:val="006E170C"/>
    <w:rsid w:val="006E3C43"/>
    <w:rsid w:val="006E4F6E"/>
    <w:rsid w:val="006E6B7F"/>
    <w:rsid w:val="006F0E16"/>
    <w:rsid w:val="006F1DDC"/>
    <w:rsid w:val="006F42CA"/>
    <w:rsid w:val="006F7996"/>
    <w:rsid w:val="006F7B79"/>
    <w:rsid w:val="00700AF7"/>
    <w:rsid w:val="00701342"/>
    <w:rsid w:val="00701ABC"/>
    <w:rsid w:val="00707BE5"/>
    <w:rsid w:val="00711E5F"/>
    <w:rsid w:val="00713B68"/>
    <w:rsid w:val="00713DC7"/>
    <w:rsid w:val="0071466C"/>
    <w:rsid w:val="00714CE0"/>
    <w:rsid w:val="00716089"/>
    <w:rsid w:val="00716943"/>
    <w:rsid w:val="00717061"/>
    <w:rsid w:val="007210C4"/>
    <w:rsid w:val="0072176E"/>
    <w:rsid w:val="00723505"/>
    <w:rsid w:val="00723F61"/>
    <w:rsid w:val="00725732"/>
    <w:rsid w:val="0073591C"/>
    <w:rsid w:val="007406E1"/>
    <w:rsid w:val="00741493"/>
    <w:rsid w:val="00743297"/>
    <w:rsid w:val="00743CAE"/>
    <w:rsid w:val="00744694"/>
    <w:rsid w:val="00745FEB"/>
    <w:rsid w:val="007463E3"/>
    <w:rsid w:val="007504A4"/>
    <w:rsid w:val="00750775"/>
    <w:rsid w:val="00753641"/>
    <w:rsid w:val="00754EAB"/>
    <w:rsid w:val="0075634E"/>
    <w:rsid w:val="00757715"/>
    <w:rsid w:val="00757B23"/>
    <w:rsid w:val="00764B91"/>
    <w:rsid w:val="007667C0"/>
    <w:rsid w:val="00767FB0"/>
    <w:rsid w:val="00771081"/>
    <w:rsid w:val="00772BB5"/>
    <w:rsid w:val="007730D8"/>
    <w:rsid w:val="00781166"/>
    <w:rsid w:val="007825B8"/>
    <w:rsid w:val="00783613"/>
    <w:rsid w:val="00794B0D"/>
    <w:rsid w:val="00797BEB"/>
    <w:rsid w:val="007A24A4"/>
    <w:rsid w:val="007A3480"/>
    <w:rsid w:val="007A4B92"/>
    <w:rsid w:val="007B2594"/>
    <w:rsid w:val="007B3CCB"/>
    <w:rsid w:val="007B3DCC"/>
    <w:rsid w:val="007B5EF1"/>
    <w:rsid w:val="007B75FA"/>
    <w:rsid w:val="007B76A3"/>
    <w:rsid w:val="007C0320"/>
    <w:rsid w:val="007C2D18"/>
    <w:rsid w:val="007C333C"/>
    <w:rsid w:val="007C5215"/>
    <w:rsid w:val="007C6B3D"/>
    <w:rsid w:val="007C78C6"/>
    <w:rsid w:val="007D18FF"/>
    <w:rsid w:val="007D2A06"/>
    <w:rsid w:val="007D3336"/>
    <w:rsid w:val="007D5B68"/>
    <w:rsid w:val="007E3F21"/>
    <w:rsid w:val="007E5D09"/>
    <w:rsid w:val="007E5EE0"/>
    <w:rsid w:val="007E70DC"/>
    <w:rsid w:val="007F240E"/>
    <w:rsid w:val="007F245C"/>
    <w:rsid w:val="007F3FD1"/>
    <w:rsid w:val="007F4815"/>
    <w:rsid w:val="007F6D9E"/>
    <w:rsid w:val="007F70FF"/>
    <w:rsid w:val="007F7B16"/>
    <w:rsid w:val="008070E9"/>
    <w:rsid w:val="0081193D"/>
    <w:rsid w:val="008135BA"/>
    <w:rsid w:val="00813E08"/>
    <w:rsid w:val="00814468"/>
    <w:rsid w:val="008148A8"/>
    <w:rsid w:val="00815D80"/>
    <w:rsid w:val="00817B68"/>
    <w:rsid w:val="00817B89"/>
    <w:rsid w:val="0082011B"/>
    <w:rsid w:val="00823BFC"/>
    <w:rsid w:val="0082768B"/>
    <w:rsid w:val="00827C80"/>
    <w:rsid w:val="008352EE"/>
    <w:rsid w:val="008379FD"/>
    <w:rsid w:val="00837BFE"/>
    <w:rsid w:val="0084131D"/>
    <w:rsid w:val="0084154B"/>
    <w:rsid w:val="00842381"/>
    <w:rsid w:val="0084361B"/>
    <w:rsid w:val="00843F54"/>
    <w:rsid w:val="008442D1"/>
    <w:rsid w:val="008444B6"/>
    <w:rsid w:val="00845C1A"/>
    <w:rsid w:val="00850479"/>
    <w:rsid w:val="00851C8B"/>
    <w:rsid w:val="008560D1"/>
    <w:rsid w:val="00856397"/>
    <w:rsid w:val="00860AD5"/>
    <w:rsid w:val="008619A8"/>
    <w:rsid w:val="00867EB0"/>
    <w:rsid w:val="00867FC0"/>
    <w:rsid w:val="0087615B"/>
    <w:rsid w:val="00876A2C"/>
    <w:rsid w:val="008801B1"/>
    <w:rsid w:val="0088058E"/>
    <w:rsid w:val="00882E7D"/>
    <w:rsid w:val="00883B7F"/>
    <w:rsid w:val="0088636A"/>
    <w:rsid w:val="00886F5F"/>
    <w:rsid w:val="00887EA7"/>
    <w:rsid w:val="00891089"/>
    <w:rsid w:val="00892A83"/>
    <w:rsid w:val="00897519"/>
    <w:rsid w:val="008A2A04"/>
    <w:rsid w:val="008A4191"/>
    <w:rsid w:val="008A6448"/>
    <w:rsid w:val="008B1B39"/>
    <w:rsid w:val="008B300E"/>
    <w:rsid w:val="008B58EE"/>
    <w:rsid w:val="008D19FA"/>
    <w:rsid w:val="008E0B25"/>
    <w:rsid w:val="008E179E"/>
    <w:rsid w:val="008E29E2"/>
    <w:rsid w:val="008E3E9E"/>
    <w:rsid w:val="008E45AE"/>
    <w:rsid w:val="008E64E6"/>
    <w:rsid w:val="008E7DA5"/>
    <w:rsid w:val="008E7FEE"/>
    <w:rsid w:val="008F230F"/>
    <w:rsid w:val="008F4B70"/>
    <w:rsid w:val="008F54BD"/>
    <w:rsid w:val="008F74E8"/>
    <w:rsid w:val="008F7F25"/>
    <w:rsid w:val="0090375D"/>
    <w:rsid w:val="00903E34"/>
    <w:rsid w:val="009045F2"/>
    <w:rsid w:val="00904804"/>
    <w:rsid w:val="0090506F"/>
    <w:rsid w:val="009070E0"/>
    <w:rsid w:val="00910B43"/>
    <w:rsid w:val="00912C0E"/>
    <w:rsid w:val="00913F8D"/>
    <w:rsid w:val="00914254"/>
    <w:rsid w:val="00921608"/>
    <w:rsid w:val="00921A0F"/>
    <w:rsid w:val="0092516F"/>
    <w:rsid w:val="00925813"/>
    <w:rsid w:val="00931BC6"/>
    <w:rsid w:val="00932846"/>
    <w:rsid w:val="0093500E"/>
    <w:rsid w:val="009474DC"/>
    <w:rsid w:val="00952246"/>
    <w:rsid w:val="0095292D"/>
    <w:rsid w:val="00953FBC"/>
    <w:rsid w:val="00954547"/>
    <w:rsid w:val="009548C0"/>
    <w:rsid w:val="0095553B"/>
    <w:rsid w:val="0095785B"/>
    <w:rsid w:val="00961492"/>
    <w:rsid w:val="00961F6E"/>
    <w:rsid w:val="0096330D"/>
    <w:rsid w:val="009709DE"/>
    <w:rsid w:val="00972897"/>
    <w:rsid w:val="00972BA8"/>
    <w:rsid w:val="00975686"/>
    <w:rsid w:val="00977A41"/>
    <w:rsid w:val="0098233B"/>
    <w:rsid w:val="0098255A"/>
    <w:rsid w:val="00982959"/>
    <w:rsid w:val="00987047"/>
    <w:rsid w:val="00987A0C"/>
    <w:rsid w:val="00991588"/>
    <w:rsid w:val="00991C24"/>
    <w:rsid w:val="00992594"/>
    <w:rsid w:val="009950DD"/>
    <w:rsid w:val="009953CB"/>
    <w:rsid w:val="009955E2"/>
    <w:rsid w:val="009A1C5D"/>
    <w:rsid w:val="009A4A10"/>
    <w:rsid w:val="009B0CE9"/>
    <w:rsid w:val="009B1E8D"/>
    <w:rsid w:val="009B5619"/>
    <w:rsid w:val="009B5A68"/>
    <w:rsid w:val="009B6149"/>
    <w:rsid w:val="009C6AE4"/>
    <w:rsid w:val="009C7656"/>
    <w:rsid w:val="009D08FD"/>
    <w:rsid w:val="009D1B41"/>
    <w:rsid w:val="009D23DE"/>
    <w:rsid w:val="009D574E"/>
    <w:rsid w:val="009E0355"/>
    <w:rsid w:val="009E216B"/>
    <w:rsid w:val="009E34D1"/>
    <w:rsid w:val="009E3B3C"/>
    <w:rsid w:val="009E5CF4"/>
    <w:rsid w:val="009E6072"/>
    <w:rsid w:val="009E7589"/>
    <w:rsid w:val="009F0E61"/>
    <w:rsid w:val="009F355A"/>
    <w:rsid w:val="009F3D66"/>
    <w:rsid w:val="009F5872"/>
    <w:rsid w:val="009F6658"/>
    <w:rsid w:val="00A016F3"/>
    <w:rsid w:val="00A0185B"/>
    <w:rsid w:val="00A02982"/>
    <w:rsid w:val="00A056E8"/>
    <w:rsid w:val="00A06050"/>
    <w:rsid w:val="00A0649C"/>
    <w:rsid w:val="00A06FAE"/>
    <w:rsid w:val="00A12BF9"/>
    <w:rsid w:val="00A13ED8"/>
    <w:rsid w:val="00A152C2"/>
    <w:rsid w:val="00A22E59"/>
    <w:rsid w:val="00A24FDC"/>
    <w:rsid w:val="00A31FE8"/>
    <w:rsid w:val="00A33BE1"/>
    <w:rsid w:val="00A360D5"/>
    <w:rsid w:val="00A37FD2"/>
    <w:rsid w:val="00A42296"/>
    <w:rsid w:val="00A42BFE"/>
    <w:rsid w:val="00A47594"/>
    <w:rsid w:val="00A47B33"/>
    <w:rsid w:val="00A47BB0"/>
    <w:rsid w:val="00A524D0"/>
    <w:rsid w:val="00A530F9"/>
    <w:rsid w:val="00A54059"/>
    <w:rsid w:val="00A55785"/>
    <w:rsid w:val="00A55A06"/>
    <w:rsid w:val="00A560CD"/>
    <w:rsid w:val="00A57994"/>
    <w:rsid w:val="00A612B6"/>
    <w:rsid w:val="00A64BDA"/>
    <w:rsid w:val="00A65F41"/>
    <w:rsid w:val="00A66214"/>
    <w:rsid w:val="00A715A0"/>
    <w:rsid w:val="00A71D42"/>
    <w:rsid w:val="00A74865"/>
    <w:rsid w:val="00A75D3D"/>
    <w:rsid w:val="00A75FED"/>
    <w:rsid w:val="00A7771F"/>
    <w:rsid w:val="00A77787"/>
    <w:rsid w:val="00A77D80"/>
    <w:rsid w:val="00A80244"/>
    <w:rsid w:val="00A84E25"/>
    <w:rsid w:val="00A87032"/>
    <w:rsid w:val="00A9045C"/>
    <w:rsid w:val="00A9064E"/>
    <w:rsid w:val="00A92118"/>
    <w:rsid w:val="00A921F9"/>
    <w:rsid w:val="00A92CBC"/>
    <w:rsid w:val="00A93102"/>
    <w:rsid w:val="00A93D36"/>
    <w:rsid w:val="00A94701"/>
    <w:rsid w:val="00A95706"/>
    <w:rsid w:val="00A9773A"/>
    <w:rsid w:val="00A97C53"/>
    <w:rsid w:val="00AA09E3"/>
    <w:rsid w:val="00AA2055"/>
    <w:rsid w:val="00AA25FD"/>
    <w:rsid w:val="00AA4C2E"/>
    <w:rsid w:val="00AA4DE3"/>
    <w:rsid w:val="00AA5E3D"/>
    <w:rsid w:val="00AB0003"/>
    <w:rsid w:val="00AB2AC0"/>
    <w:rsid w:val="00AB3D40"/>
    <w:rsid w:val="00AB6121"/>
    <w:rsid w:val="00AB7DFF"/>
    <w:rsid w:val="00AC3C1B"/>
    <w:rsid w:val="00AC3EF1"/>
    <w:rsid w:val="00AC4482"/>
    <w:rsid w:val="00AD0E80"/>
    <w:rsid w:val="00AD286A"/>
    <w:rsid w:val="00AD2F78"/>
    <w:rsid w:val="00AD3AD1"/>
    <w:rsid w:val="00AD5672"/>
    <w:rsid w:val="00AE3BC9"/>
    <w:rsid w:val="00AF191A"/>
    <w:rsid w:val="00AF2147"/>
    <w:rsid w:val="00AF231B"/>
    <w:rsid w:val="00AF7ED2"/>
    <w:rsid w:val="00B04597"/>
    <w:rsid w:val="00B05892"/>
    <w:rsid w:val="00B10E77"/>
    <w:rsid w:val="00B117F3"/>
    <w:rsid w:val="00B13F17"/>
    <w:rsid w:val="00B204D1"/>
    <w:rsid w:val="00B2199C"/>
    <w:rsid w:val="00B2546B"/>
    <w:rsid w:val="00B27FD5"/>
    <w:rsid w:val="00B341C5"/>
    <w:rsid w:val="00B34DAA"/>
    <w:rsid w:val="00B3510C"/>
    <w:rsid w:val="00B37348"/>
    <w:rsid w:val="00B42804"/>
    <w:rsid w:val="00B43252"/>
    <w:rsid w:val="00B50F88"/>
    <w:rsid w:val="00B51139"/>
    <w:rsid w:val="00B52F2A"/>
    <w:rsid w:val="00B5335E"/>
    <w:rsid w:val="00B53538"/>
    <w:rsid w:val="00B5436C"/>
    <w:rsid w:val="00B5574B"/>
    <w:rsid w:val="00B570D8"/>
    <w:rsid w:val="00B62D34"/>
    <w:rsid w:val="00B64FF2"/>
    <w:rsid w:val="00B71EFB"/>
    <w:rsid w:val="00B73116"/>
    <w:rsid w:val="00B7330D"/>
    <w:rsid w:val="00B7374C"/>
    <w:rsid w:val="00B74422"/>
    <w:rsid w:val="00B8315D"/>
    <w:rsid w:val="00B87EDA"/>
    <w:rsid w:val="00B931DE"/>
    <w:rsid w:val="00B93648"/>
    <w:rsid w:val="00B94409"/>
    <w:rsid w:val="00B977CD"/>
    <w:rsid w:val="00BA2E86"/>
    <w:rsid w:val="00BA2F05"/>
    <w:rsid w:val="00BA36B8"/>
    <w:rsid w:val="00BA4A1C"/>
    <w:rsid w:val="00BA56D6"/>
    <w:rsid w:val="00BA578D"/>
    <w:rsid w:val="00BA65DA"/>
    <w:rsid w:val="00BA7F68"/>
    <w:rsid w:val="00BB139D"/>
    <w:rsid w:val="00BB3038"/>
    <w:rsid w:val="00BB42D1"/>
    <w:rsid w:val="00BB4404"/>
    <w:rsid w:val="00BC0DD5"/>
    <w:rsid w:val="00BC14CD"/>
    <w:rsid w:val="00BC3DDB"/>
    <w:rsid w:val="00BC5BFE"/>
    <w:rsid w:val="00BC72D9"/>
    <w:rsid w:val="00BD21BE"/>
    <w:rsid w:val="00BD3D36"/>
    <w:rsid w:val="00BD59DA"/>
    <w:rsid w:val="00BD69D9"/>
    <w:rsid w:val="00BD7F8C"/>
    <w:rsid w:val="00BE090B"/>
    <w:rsid w:val="00BE283B"/>
    <w:rsid w:val="00BE5958"/>
    <w:rsid w:val="00BE64BE"/>
    <w:rsid w:val="00BE6634"/>
    <w:rsid w:val="00BE772D"/>
    <w:rsid w:val="00BE7ACF"/>
    <w:rsid w:val="00BF1F51"/>
    <w:rsid w:val="00BF2420"/>
    <w:rsid w:val="00BF4530"/>
    <w:rsid w:val="00BF7B73"/>
    <w:rsid w:val="00C02D36"/>
    <w:rsid w:val="00C076D7"/>
    <w:rsid w:val="00C100FF"/>
    <w:rsid w:val="00C1690E"/>
    <w:rsid w:val="00C17F5F"/>
    <w:rsid w:val="00C21B49"/>
    <w:rsid w:val="00C21CFA"/>
    <w:rsid w:val="00C25350"/>
    <w:rsid w:val="00C25B84"/>
    <w:rsid w:val="00C263D1"/>
    <w:rsid w:val="00C30878"/>
    <w:rsid w:val="00C31F42"/>
    <w:rsid w:val="00C36319"/>
    <w:rsid w:val="00C37824"/>
    <w:rsid w:val="00C4085F"/>
    <w:rsid w:val="00C417CA"/>
    <w:rsid w:val="00C42765"/>
    <w:rsid w:val="00C43E62"/>
    <w:rsid w:val="00C44F75"/>
    <w:rsid w:val="00C4501C"/>
    <w:rsid w:val="00C4582A"/>
    <w:rsid w:val="00C4743E"/>
    <w:rsid w:val="00C47BD9"/>
    <w:rsid w:val="00C47F3E"/>
    <w:rsid w:val="00C5081E"/>
    <w:rsid w:val="00C51D70"/>
    <w:rsid w:val="00C5210B"/>
    <w:rsid w:val="00C52F45"/>
    <w:rsid w:val="00C530FB"/>
    <w:rsid w:val="00C6075F"/>
    <w:rsid w:val="00C612C9"/>
    <w:rsid w:val="00C65B10"/>
    <w:rsid w:val="00C66DC6"/>
    <w:rsid w:val="00C704BA"/>
    <w:rsid w:val="00C720CE"/>
    <w:rsid w:val="00C7298E"/>
    <w:rsid w:val="00C7706B"/>
    <w:rsid w:val="00C80E01"/>
    <w:rsid w:val="00C83984"/>
    <w:rsid w:val="00C83F05"/>
    <w:rsid w:val="00C84230"/>
    <w:rsid w:val="00C84FC3"/>
    <w:rsid w:val="00C854FF"/>
    <w:rsid w:val="00C85A5E"/>
    <w:rsid w:val="00C85B6C"/>
    <w:rsid w:val="00C877C2"/>
    <w:rsid w:val="00C91830"/>
    <w:rsid w:val="00C932E3"/>
    <w:rsid w:val="00C934B2"/>
    <w:rsid w:val="00C948C1"/>
    <w:rsid w:val="00C969B2"/>
    <w:rsid w:val="00C96E5B"/>
    <w:rsid w:val="00CA232F"/>
    <w:rsid w:val="00CA4068"/>
    <w:rsid w:val="00CA4E12"/>
    <w:rsid w:val="00CA508D"/>
    <w:rsid w:val="00CA61E5"/>
    <w:rsid w:val="00CA733F"/>
    <w:rsid w:val="00CB03B1"/>
    <w:rsid w:val="00CB2190"/>
    <w:rsid w:val="00CB6820"/>
    <w:rsid w:val="00CC061E"/>
    <w:rsid w:val="00CC1650"/>
    <w:rsid w:val="00CC41D4"/>
    <w:rsid w:val="00CC7E0B"/>
    <w:rsid w:val="00CD09C7"/>
    <w:rsid w:val="00CD161F"/>
    <w:rsid w:val="00CD6E82"/>
    <w:rsid w:val="00CE13DB"/>
    <w:rsid w:val="00CE149F"/>
    <w:rsid w:val="00CE27F9"/>
    <w:rsid w:val="00CE2CD1"/>
    <w:rsid w:val="00CE3172"/>
    <w:rsid w:val="00CE3798"/>
    <w:rsid w:val="00CF3208"/>
    <w:rsid w:val="00CF3239"/>
    <w:rsid w:val="00CF46D2"/>
    <w:rsid w:val="00CF5009"/>
    <w:rsid w:val="00CF73B9"/>
    <w:rsid w:val="00CF754C"/>
    <w:rsid w:val="00CF7C76"/>
    <w:rsid w:val="00D02684"/>
    <w:rsid w:val="00D0612F"/>
    <w:rsid w:val="00D076A7"/>
    <w:rsid w:val="00D114EA"/>
    <w:rsid w:val="00D12662"/>
    <w:rsid w:val="00D141D7"/>
    <w:rsid w:val="00D156CA"/>
    <w:rsid w:val="00D157C1"/>
    <w:rsid w:val="00D163CA"/>
    <w:rsid w:val="00D16BB0"/>
    <w:rsid w:val="00D16E5E"/>
    <w:rsid w:val="00D20290"/>
    <w:rsid w:val="00D25347"/>
    <w:rsid w:val="00D25F2D"/>
    <w:rsid w:val="00D3042F"/>
    <w:rsid w:val="00D30D68"/>
    <w:rsid w:val="00D34616"/>
    <w:rsid w:val="00D35FA5"/>
    <w:rsid w:val="00D360CB"/>
    <w:rsid w:val="00D360D4"/>
    <w:rsid w:val="00D37127"/>
    <w:rsid w:val="00D371CF"/>
    <w:rsid w:val="00D42F56"/>
    <w:rsid w:val="00D44139"/>
    <w:rsid w:val="00D44B6A"/>
    <w:rsid w:val="00D45D6B"/>
    <w:rsid w:val="00D53FFF"/>
    <w:rsid w:val="00D55738"/>
    <w:rsid w:val="00D561F4"/>
    <w:rsid w:val="00D63077"/>
    <w:rsid w:val="00D63AB7"/>
    <w:rsid w:val="00D63E94"/>
    <w:rsid w:val="00D63FD4"/>
    <w:rsid w:val="00D64A5B"/>
    <w:rsid w:val="00D67B1C"/>
    <w:rsid w:val="00D7075A"/>
    <w:rsid w:val="00D70CF4"/>
    <w:rsid w:val="00D72591"/>
    <w:rsid w:val="00D73444"/>
    <w:rsid w:val="00D73B88"/>
    <w:rsid w:val="00D76B0D"/>
    <w:rsid w:val="00D77A20"/>
    <w:rsid w:val="00D84323"/>
    <w:rsid w:val="00D93E13"/>
    <w:rsid w:val="00D97A4E"/>
    <w:rsid w:val="00DA3359"/>
    <w:rsid w:val="00DA5EB7"/>
    <w:rsid w:val="00DA7006"/>
    <w:rsid w:val="00DB0BD6"/>
    <w:rsid w:val="00DB16BF"/>
    <w:rsid w:val="00DB3653"/>
    <w:rsid w:val="00DB5EAD"/>
    <w:rsid w:val="00DB6333"/>
    <w:rsid w:val="00DB6EDD"/>
    <w:rsid w:val="00DC06CE"/>
    <w:rsid w:val="00DC127B"/>
    <w:rsid w:val="00DC1370"/>
    <w:rsid w:val="00DC2208"/>
    <w:rsid w:val="00DC4671"/>
    <w:rsid w:val="00DC481A"/>
    <w:rsid w:val="00DC4A31"/>
    <w:rsid w:val="00DC554E"/>
    <w:rsid w:val="00DD0062"/>
    <w:rsid w:val="00DD0352"/>
    <w:rsid w:val="00DD4E6E"/>
    <w:rsid w:val="00DD58C1"/>
    <w:rsid w:val="00DD6710"/>
    <w:rsid w:val="00DD6A9A"/>
    <w:rsid w:val="00DD6C97"/>
    <w:rsid w:val="00DD6EAE"/>
    <w:rsid w:val="00DD75A6"/>
    <w:rsid w:val="00DD7CC1"/>
    <w:rsid w:val="00DE1582"/>
    <w:rsid w:val="00DE614F"/>
    <w:rsid w:val="00DE74F1"/>
    <w:rsid w:val="00DE7A36"/>
    <w:rsid w:val="00DF18D7"/>
    <w:rsid w:val="00DF47B0"/>
    <w:rsid w:val="00E01E4A"/>
    <w:rsid w:val="00E05656"/>
    <w:rsid w:val="00E059DF"/>
    <w:rsid w:val="00E05E8B"/>
    <w:rsid w:val="00E07596"/>
    <w:rsid w:val="00E1163A"/>
    <w:rsid w:val="00E11845"/>
    <w:rsid w:val="00E15400"/>
    <w:rsid w:val="00E20CE2"/>
    <w:rsid w:val="00E239BD"/>
    <w:rsid w:val="00E27C70"/>
    <w:rsid w:val="00E313F0"/>
    <w:rsid w:val="00E31F73"/>
    <w:rsid w:val="00E34005"/>
    <w:rsid w:val="00E37CB3"/>
    <w:rsid w:val="00E4045B"/>
    <w:rsid w:val="00E406B2"/>
    <w:rsid w:val="00E40817"/>
    <w:rsid w:val="00E42635"/>
    <w:rsid w:val="00E42A60"/>
    <w:rsid w:val="00E5146E"/>
    <w:rsid w:val="00E5185A"/>
    <w:rsid w:val="00E52899"/>
    <w:rsid w:val="00E53172"/>
    <w:rsid w:val="00E53C79"/>
    <w:rsid w:val="00E54552"/>
    <w:rsid w:val="00E5582A"/>
    <w:rsid w:val="00E5620D"/>
    <w:rsid w:val="00E56F8C"/>
    <w:rsid w:val="00E60CFC"/>
    <w:rsid w:val="00E6420B"/>
    <w:rsid w:val="00E65538"/>
    <w:rsid w:val="00E655EB"/>
    <w:rsid w:val="00E6639C"/>
    <w:rsid w:val="00E6743E"/>
    <w:rsid w:val="00E67635"/>
    <w:rsid w:val="00E70169"/>
    <w:rsid w:val="00E73A71"/>
    <w:rsid w:val="00E74DC9"/>
    <w:rsid w:val="00E80D55"/>
    <w:rsid w:val="00E81887"/>
    <w:rsid w:val="00E81A25"/>
    <w:rsid w:val="00E81CE6"/>
    <w:rsid w:val="00E83D28"/>
    <w:rsid w:val="00E841FD"/>
    <w:rsid w:val="00E84A5A"/>
    <w:rsid w:val="00E84B15"/>
    <w:rsid w:val="00E929A3"/>
    <w:rsid w:val="00E93530"/>
    <w:rsid w:val="00E97AB9"/>
    <w:rsid w:val="00E97B68"/>
    <w:rsid w:val="00EA2559"/>
    <w:rsid w:val="00EA50BC"/>
    <w:rsid w:val="00EB07C7"/>
    <w:rsid w:val="00EB4E2F"/>
    <w:rsid w:val="00EB5987"/>
    <w:rsid w:val="00EC068C"/>
    <w:rsid w:val="00EC350D"/>
    <w:rsid w:val="00EC6F5C"/>
    <w:rsid w:val="00EC77D0"/>
    <w:rsid w:val="00ED5224"/>
    <w:rsid w:val="00ED7523"/>
    <w:rsid w:val="00ED7538"/>
    <w:rsid w:val="00EE1C59"/>
    <w:rsid w:val="00EE3C45"/>
    <w:rsid w:val="00EE74F6"/>
    <w:rsid w:val="00EF4F66"/>
    <w:rsid w:val="00F01164"/>
    <w:rsid w:val="00F02CB8"/>
    <w:rsid w:val="00F06233"/>
    <w:rsid w:val="00F11CF0"/>
    <w:rsid w:val="00F13178"/>
    <w:rsid w:val="00F14BD8"/>
    <w:rsid w:val="00F1779E"/>
    <w:rsid w:val="00F20978"/>
    <w:rsid w:val="00F23845"/>
    <w:rsid w:val="00F238B6"/>
    <w:rsid w:val="00F238DD"/>
    <w:rsid w:val="00F25296"/>
    <w:rsid w:val="00F2542D"/>
    <w:rsid w:val="00F3139B"/>
    <w:rsid w:val="00F32DAF"/>
    <w:rsid w:val="00F336B9"/>
    <w:rsid w:val="00F36DB0"/>
    <w:rsid w:val="00F378F9"/>
    <w:rsid w:val="00F37C07"/>
    <w:rsid w:val="00F41539"/>
    <w:rsid w:val="00F42499"/>
    <w:rsid w:val="00F44EF3"/>
    <w:rsid w:val="00F45510"/>
    <w:rsid w:val="00F462B5"/>
    <w:rsid w:val="00F4704E"/>
    <w:rsid w:val="00F50965"/>
    <w:rsid w:val="00F53965"/>
    <w:rsid w:val="00F56F74"/>
    <w:rsid w:val="00F57AA1"/>
    <w:rsid w:val="00F57F4D"/>
    <w:rsid w:val="00F61C1F"/>
    <w:rsid w:val="00F63BE2"/>
    <w:rsid w:val="00F65684"/>
    <w:rsid w:val="00F6654F"/>
    <w:rsid w:val="00F67AA8"/>
    <w:rsid w:val="00F67CA1"/>
    <w:rsid w:val="00F67E7D"/>
    <w:rsid w:val="00F72193"/>
    <w:rsid w:val="00F73036"/>
    <w:rsid w:val="00F76785"/>
    <w:rsid w:val="00F774A6"/>
    <w:rsid w:val="00F84450"/>
    <w:rsid w:val="00F85059"/>
    <w:rsid w:val="00F85BED"/>
    <w:rsid w:val="00F90312"/>
    <w:rsid w:val="00F945D8"/>
    <w:rsid w:val="00F95A92"/>
    <w:rsid w:val="00F97C78"/>
    <w:rsid w:val="00F97DFE"/>
    <w:rsid w:val="00F97F40"/>
    <w:rsid w:val="00FA097E"/>
    <w:rsid w:val="00FA229B"/>
    <w:rsid w:val="00FA2DFC"/>
    <w:rsid w:val="00FA3C6B"/>
    <w:rsid w:val="00FA41FA"/>
    <w:rsid w:val="00FA4C72"/>
    <w:rsid w:val="00FB1346"/>
    <w:rsid w:val="00FB1F34"/>
    <w:rsid w:val="00FB3966"/>
    <w:rsid w:val="00FB4272"/>
    <w:rsid w:val="00FB4AA6"/>
    <w:rsid w:val="00FB4C6F"/>
    <w:rsid w:val="00FB6897"/>
    <w:rsid w:val="00FC40AC"/>
    <w:rsid w:val="00FC5187"/>
    <w:rsid w:val="00FC6FE3"/>
    <w:rsid w:val="00FC7072"/>
    <w:rsid w:val="00FC7EBB"/>
    <w:rsid w:val="00FD3C74"/>
    <w:rsid w:val="00FD40FB"/>
    <w:rsid w:val="00FD55F2"/>
    <w:rsid w:val="00FE1328"/>
    <w:rsid w:val="00FE64A7"/>
    <w:rsid w:val="00FE70CA"/>
    <w:rsid w:val="00FF06E3"/>
    <w:rsid w:val="00FF5680"/>
    <w:rsid w:val="00FF6DDE"/>
    <w:rsid w:val="00FF7019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4CC44"/>
  <w15:docId w15:val="{C3115FE5-4269-4F84-A6DA-B5FF3EB8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 w:qFormat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A7"/>
    <w:pPr>
      <w:spacing w:after="200" w:line="276" w:lineRule="auto"/>
    </w:pPr>
    <w:rPr>
      <w:rFonts w:cs="Calibri"/>
      <w:lang w:val="el-GR"/>
    </w:rPr>
  </w:style>
  <w:style w:type="paragraph" w:styleId="1">
    <w:name w:val="heading 1"/>
    <w:basedOn w:val="a"/>
    <w:next w:val="a"/>
    <w:link w:val="1Char"/>
    <w:qFormat/>
    <w:rsid w:val="0032553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20">
    <w:name w:val="heading 2"/>
    <w:basedOn w:val="a"/>
    <w:next w:val="a"/>
    <w:link w:val="2Char"/>
    <w:qFormat/>
    <w:rsid w:val="00CB6820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el-GR"/>
    </w:rPr>
  </w:style>
  <w:style w:type="paragraph" w:styleId="30">
    <w:name w:val="heading 3"/>
    <w:basedOn w:val="a"/>
    <w:next w:val="a"/>
    <w:link w:val="3Char"/>
    <w:qFormat/>
    <w:rsid w:val="003B4693"/>
    <w:pPr>
      <w:keepNext/>
      <w:keepLines/>
      <w:spacing w:before="40" w:after="0"/>
      <w:outlineLvl w:val="2"/>
    </w:pPr>
    <w:rPr>
      <w:rFonts w:ascii="Calibri Light" w:eastAsia="Times New Roman" w:hAnsi="Calibri Light" w:cs="Calibri Light"/>
      <w:color w:val="1F3763"/>
      <w:sz w:val="24"/>
      <w:szCs w:val="24"/>
    </w:rPr>
  </w:style>
  <w:style w:type="paragraph" w:styleId="4">
    <w:name w:val="heading 4"/>
    <w:basedOn w:val="a"/>
    <w:next w:val="a"/>
    <w:link w:val="4Char"/>
    <w:uiPriority w:val="99"/>
    <w:qFormat/>
    <w:rsid w:val="00CB6820"/>
    <w:pPr>
      <w:keepNext/>
      <w:keepLines/>
      <w:spacing w:before="200" w:after="0"/>
      <w:outlineLvl w:val="3"/>
    </w:pPr>
    <w:rPr>
      <w:rFonts w:ascii="Calibri Light" w:eastAsia="Times New Roman" w:hAnsi="Calibri Light" w:cs="Calibri Light"/>
      <w:b/>
      <w:bCs/>
      <w:i/>
      <w:iCs/>
      <w:color w:val="4472C4"/>
      <w:lang w:eastAsia="el-GR"/>
    </w:rPr>
  </w:style>
  <w:style w:type="paragraph" w:styleId="5">
    <w:name w:val="heading 5"/>
    <w:basedOn w:val="a"/>
    <w:next w:val="a"/>
    <w:link w:val="5Char"/>
    <w:unhideWhenUsed/>
    <w:qFormat/>
    <w:locked/>
    <w:rsid w:val="00883B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qFormat/>
    <w:rsid w:val="00CB6820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  <w:lang w:eastAsia="el-GR"/>
    </w:rPr>
  </w:style>
  <w:style w:type="paragraph" w:styleId="7">
    <w:name w:val="heading 7"/>
    <w:basedOn w:val="a"/>
    <w:next w:val="a"/>
    <w:link w:val="7Char"/>
    <w:semiHidden/>
    <w:unhideWhenUsed/>
    <w:qFormat/>
    <w:locked/>
    <w:rsid w:val="00883B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Char"/>
    <w:qFormat/>
    <w:rsid w:val="00CB6820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7"/>
    </w:pPr>
    <w:rPr>
      <w:rFonts w:ascii="Arial" w:hAnsi="Arial" w:cs="Arial"/>
      <w:b/>
      <w:bCs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Char"/>
    <w:qFormat/>
    <w:rsid w:val="00CB6820"/>
    <w:pPr>
      <w:keepNext/>
      <w:widowControl w:val="0"/>
      <w:suppressAutoHyphens/>
      <w:spacing w:after="0" w:line="240" w:lineRule="auto"/>
      <w:ind w:left="720" w:hanging="360"/>
      <w:jc w:val="center"/>
      <w:outlineLvl w:val="8"/>
    </w:pPr>
    <w:rPr>
      <w:rFonts w:ascii="Arial" w:hAnsi="Arial" w:cs="Arial"/>
      <w:kern w:val="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325530"/>
    <w:rPr>
      <w:rFonts w:ascii="Times New Roman" w:hAnsi="Times New Roman" w:cs="Times New Roman"/>
      <w:b/>
      <w:bCs/>
      <w:kern w:val="0"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0"/>
    <w:locked/>
    <w:rsid w:val="00CB6820"/>
    <w:rPr>
      <w:rFonts w:ascii="Cambria" w:hAnsi="Cambria" w:cs="Cambria"/>
      <w:b/>
      <w:bCs/>
      <w:i/>
      <w:iCs/>
      <w:kern w:val="0"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0"/>
    <w:locked/>
    <w:rsid w:val="003B4693"/>
    <w:rPr>
      <w:rFonts w:ascii="Calibri Light" w:hAnsi="Calibri Light" w:cs="Calibri Light"/>
      <w:color w:val="1F3763"/>
      <w:kern w:val="0"/>
      <w:sz w:val="24"/>
      <w:szCs w:val="24"/>
    </w:rPr>
  </w:style>
  <w:style w:type="character" w:customStyle="1" w:styleId="4Char">
    <w:name w:val="Επικεφαλίδα 4 Char"/>
    <w:basedOn w:val="a0"/>
    <w:link w:val="4"/>
    <w:uiPriority w:val="99"/>
    <w:locked/>
    <w:rsid w:val="00CB6820"/>
    <w:rPr>
      <w:rFonts w:ascii="Calibri Light" w:hAnsi="Calibri Light" w:cs="Calibri Light"/>
      <w:b/>
      <w:bCs/>
      <w:i/>
      <w:iCs/>
      <w:color w:val="4472C4"/>
      <w:kern w:val="0"/>
      <w:lang w:eastAsia="el-GR"/>
    </w:rPr>
  </w:style>
  <w:style w:type="character" w:customStyle="1" w:styleId="6Char">
    <w:name w:val="Επικεφαλίδα 6 Char"/>
    <w:basedOn w:val="a0"/>
    <w:link w:val="6"/>
    <w:locked/>
    <w:rsid w:val="00CB6820"/>
    <w:rPr>
      <w:rFonts w:ascii="Cambria" w:hAnsi="Cambria" w:cs="Cambria"/>
      <w:i/>
      <w:iCs/>
      <w:color w:val="243F60"/>
      <w:kern w:val="0"/>
      <w:lang w:eastAsia="el-GR"/>
    </w:rPr>
  </w:style>
  <w:style w:type="character" w:customStyle="1" w:styleId="8Char">
    <w:name w:val="Επικεφαλίδα 8 Char"/>
    <w:basedOn w:val="a0"/>
    <w:link w:val="8"/>
    <w:locked/>
    <w:rsid w:val="00CB6820"/>
    <w:rPr>
      <w:rFonts w:ascii="Arial" w:hAnsi="Arial"/>
      <w:b/>
      <w:bCs/>
      <w:kern w:val="1"/>
      <w:sz w:val="24"/>
      <w:szCs w:val="24"/>
      <w:lang w:val="el-GR" w:eastAsia="zh-CN"/>
    </w:rPr>
  </w:style>
  <w:style w:type="character" w:customStyle="1" w:styleId="9Char">
    <w:name w:val="Επικεφαλίδα 9 Char"/>
    <w:basedOn w:val="a0"/>
    <w:link w:val="9"/>
    <w:locked/>
    <w:rsid w:val="00CB6820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Default">
    <w:name w:val="Default"/>
    <w:rsid w:val="00027AA7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l-GR" w:eastAsia="el-GR"/>
    </w:rPr>
  </w:style>
  <w:style w:type="paragraph" w:styleId="a3">
    <w:name w:val="header"/>
    <w:basedOn w:val="a"/>
    <w:link w:val="Char"/>
    <w:rsid w:val="00D70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locked/>
    <w:rsid w:val="00D70CF4"/>
    <w:rPr>
      <w:kern w:val="0"/>
    </w:rPr>
  </w:style>
  <w:style w:type="paragraph" w:styleId="a4">
    <w:name w:val="footer"/>
    <w:basedOn w:val="a"/>
    <w:link w:val="Char0"/>
    <w:rsid w:val="00D70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locked/>
    <w:rsid w:val="00D70CF4"/>
    <w:rPr>
      <w:kern w:val="0"/>
    </w:rPr>
  </w:style>
  <w:style w:type="paragraph" w:styleId="a5">
    <w:name w:val="List Paragraph"/>
    <w:basedOn w:val="a"/>
    <w:link w:val="Char1"/>
    <w:uiPriority w:val="34"/>
    <w:qFormat/>
    <w:rsid w:val="009D574E"/>
    <w:pPr>
      <w:ind w:left="720"/>
    </w:pPr>
    <w:rPr>
      <w:sz w:val="20"/>
      <w:szCs w:val="20"/>
      <w:lang w:val="en-US"/>
    </w:rPr>
  </w:style>
  <w:style w:type="paragraph" w:styleId="-HTML">
    <w:name w:val="HTML Preformatted"/>
    <w:basedOn w:val="a"/>
    <w:link w:val="-HTMLChar"/>
    <w:uiPriority w:val="99"/>
    <w:rsid w:val="00351E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locked/>
    <w:rsid w:val="00351EA6"/>
    <w:rPr>
      <w:rFonts w:ascii="Courier New" w:hAnsi="Courier New" w:cs="Courier New"/>
      <w:kern w:val="0"/>
      <w:sz w:val="20"/>
      <w:szCs w:val="20"/>
      <w:lang w:eastAsia="el-GR"/>
    </w:rPr>
  </w:style>
  <w:style w:type="paragraph" w:styleId="a6">
    <w:name w:val="footnote text"/>
    <w:basedOn w:val="a"/>
    <w:link w:val="Char10"/>
    <w:rsid w:val="005029D0"/>
    <w:pPr>
      <w:spacing w:after="0" w:line="240" w:lineRule="auto"/>
    </w:pPr>
    <w:rPr>
      <w:rFonts w:eastAsia="Times New Roman"/>
      <w:sz w:val="20"/>
      <w:szCs w:val="20"/>
      <w:lang w:eastAsia="el-GR"/>
    </w:rPr>
  </w:style>
  <w:style w:type="character" w:customStyle="1" w:styleId="Char10">
    <w:name w:val="Κείμενο υποσημείωσης Char1"/>
    <w:basedOn w:val="a0"/>
    <w:link w:val="a6"/>
    <w:uiPriority w:val="99"/>
    <w:semiHidden/>
    <w:locked/>
    <w:rsid w:val="005029D0"/>
    <w:rPr>
      <w:rFonts w:ascii="Calibri" w:hAnsi="Calibri" w:cs="Calibri"/>
      <w:kern w:val="0"/>
      <w:sz w:val="20"/>
      <w:szCs w:val="20"/>
      <w:lang w:eastAsia="el-GR"/>
    </w:rPr>
  </w:style>
  <w:style w:type="character" w:customStyle="1" w:styleId="Char2">
    <w:name w:val="Κείμενο υποσημείωσης Char"/>
    <w:basedOn w:val="a0"/>
    <w:rsid w:val="005029D0"/>
    <w:rPr>
      <w:kern w:val="0"/>
      <w:sz w:val="20"/>
      <w:szCs w:val="20"/>
    </w:rPr>
  </w:style>
  <w:style w:type="paragraph" w:customStyle="1" w:styleId="normalwithoutspacing">
    <w:name w:val="normal_without_spacing"/>
    <w:basedOn w:val="a"/>
    <w:uiPriority w:val="99"/>
    <w:rsid w:val="005029D0"/>
    <w:pPr>
      <w:suppressAutoHyphens/>
      <w:spacing w:after="60" w:line="240" w:lineRule="auto"/>
      <w:jc w:val="both"/>
    </w:pPr>
    <w:rPr>
      <w:rFonts w:eastAsia="Times New Roman"/>
      <w:lang w:eastAsia="ar-SA"/>
    </w:rPr>
  </w:style>
  <w:style w:type="character" w:styleId="a7">
    <w:name w:val="footnote reference"/>
    <w:basedOn w:val="a0"/>
    <w:uiPriority w:val="99"/>
    <w:rsid w:val="005029D0"/>
    <w:rPr>
      <w:vertAlign w:val="superscript"/>
    </w:rPr>
  </w:style>
  <w:style w:type="character" w:customStyle="1" w:styleId="a8">
    <w:name w:val="Χαρακτήρες υποσημείωσης"/>
    <w:rsid w:val="005029D0"/>
    <w:rPr>
      <w:vertAlign w:val="superscript"/>
    </w:rPr>
  </w:style>
  <w:style w:type="character" w:customStyle="1" w:styleId="a9">
    <w:name w:val="Σύμβολο υποσημείωσης"/>
    <w:uiPriority w:val="99"/>
    <w:rsid w:val="005029D0"/>
    <w:rPr>
      <w:vertAlign w:val="superscript"/>
    </w:rPr>
  </w:style>
  <w:style w:type="table" w:styleId="aa">
    <w:name w:val="Table Grid"/>
    <w:basedOn w:val="a1"/>
    <w:uiPriority w:val="39"/>
    <w:rsid w:val="0073591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Char3"/>
    <w:qFormat/>
    <w:rsid w:val="003B4693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l-GR"/>
    </w:rPr>
  </w:style>
  <w:style w:type="character" w:customStyle="1" w:styleId="Char3">
    <w:name w:val="Σώμα κειμένου Char"/>
    <w:basedOn w:val="a0"/>
    <w:link w:val="ab"/>
    <w:locked/>
    <w:rsid w:val="003B4693"/>
    <w:rPr>
      <w:rFonts w:ascii="Arial" w:eastAsia="Times New Roman" w:hAnsi="Arial" w:cs="Arial"/>
      <w:kern w:val="0"/>
      <w:sz w:val="20"/>
      <w:szCs w:val="20"/>
      <w:lang w:eastAsia="el-GR"/>
    </w:rPr>
  </w:style>
  <w:style w:type="character" w:customStyle="1" w:styleId="x2">
    <w:name w:val="x2"/>
    <w:basedOn w:val="a0"/>
    <w:uiPriority w:val="99"/>
    <w:rsid w:val="003B4693"/>
  </w:style>
  <w:style w:type="paragraph" w:styleId="Web">
    <w:name w:val="Normal (Web)"/>
    <w:basedOn w:val="a"/>
    <w:uiPriority w:val="99"/>
    <w:rsid w:val="00B7374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l-GR"/>
    </w:rPr>
  </w:style>
  <w:style w:type="character" w:customStyle="1" w:styleId="Char1">
    <w:name w:val="Παράγραφος λίστας Char"/>
    <w:link w:val="a5"/>
    <w:uiPriority w:val="34"/>
    <w:locked/>
    <w:rsid w:val="00B7374C"/>
    <w:rPr>
      <w:kern w:val="0"/>
    </w:rPr>
  </w:style>
  <w:style w:type="character" w:styleId="ac">
    <w:name w:val="Strong"/>
    <w:basedOn w:val="a0"/>
    <w:uiPriority w:val="22"/>
    <w:qFormat/>
    <w:rsid w:val="00CB6820"/>
    <w:rPr>
      <w:b/>
      <w:bCs/>
    </w:rPr>
  </w:style>
  <w:style w:type="paragraph" w:styleId="ad">
    <w:name w:val="Title"/>
    <w:basedOn w:val="a"/>
    <w:link w:val="Char4"/>
    <w:uiPriority w:val="99"/>
    <w:qFormat/>
    <w:rsid w:val="00CB6820"/>
    <w:pPr>
      <w:spacing w:after="0" w:line="240" w:lineRule="auto"/>
      <w:jc w:val="center"/>
    </w:pPr>
    <w:rPr>
      <w:rFonts w:ascii="Verdana" w:eastAsia="Times New Roman" w:hAnsi="Verdana" w:cs="Verdana"/>
      <w:b/>
      <w:bCs/>
      <w:sz w:val="20"/>
      <w:szCs w:val="20"/>
      <w:lang w:eastAsia="el-GR"/>
    </w:rPr>
  </w:style>
  <w:style w:type="character" w:customStyle="1" w:styleId="Char4">
    <w:name w:val="Τίτλος Char"/>
    <w:basedOn w:val="a0"/>
    <w:link w:val="ad"/>
    <w:uiPriority w:val="99"/>
    <w:locked/>
    <w:rsid w:val="00CB6820"/>
    <w:rPr>
      <w:rFonts w:ascii="Verdana" w:hAnsi="Verdana" w:cs="Verdana"/>
      <w:b/>
      <w:bCs/>
      <w:kern w:val="0"/>
      <w:sz w:val="20"/>
      <w:szCs w:val="20"/>
      <w:lang w:eastAsia="el-GR"/>
    </w:rPr>
  </w:style>
  <w:style w:type="paragraph" w:styleId="21">
    <w:name w:val="Body Text 2"/>
    <w:basedOn w:val="a"/>
    <w:link w:val="2Char0"/>
    <w:uiPriority w:val="99"/>
    <w:semiHidden/>
    <w:rsid w:val="00CB6820"/>
    <w:pPr>
      <w:spacing w:after="120" w:line="480" w:lineRule="auto"/>
    </w:pPr>
    <w:rPr>
      <w:rFonts w:eastAsia="Times New Roman"/>
      <w:lang w:eastAsia="el-GR"/>
    </w:rPr>
  </w:style>
  <w:style w:type="character" w:customStyle="1" w:styleId="2Char0">
    <w:name w:val="Σώμα κείμενου 2 Char"/>
    <w:basedOn w:val="a0"/>
    <w:link w:val="21"/>
    <w:uiPriority w:val="99"/>
    <w:semiHidden/>
    <w:locked/>
    <w:rsid w:val="00CB6820"/>
    <w:rPr>
      <w:rFonts w:ascii="Calibri" w:hAnsi="Calibri" w:cs="Calibri"/>
      <w:kern w:val="0"/>
      <w:lang w:eastAsia="el-GR"/>
    </w:rPr>
  </w:style>
  <w:style w:type="character" w:styleId="-">
    <w:name w:val="Hyperlink"/>
    <w:basedOn w:val="a0"/>
    <w:uiPriority w:val="99"/>
    <w:rsid w:val="00CB6820"/>
    <w:rPr>
      <w:color w:val="0000FF"/>
      <w:u w:val="single"/>
    </w:rPr>
  </w:style>
  <w:style w:type="character" w:customStyle="1" w:styleId="22">
    <w:name w:val="Σώμα κειμένου (2)_"/>
    <w:link w:val="210"/>
    <w:locked/>
    <w:rsid w:val="00CB6820"/>
    <w:rPr>
      <w:rFonts w:ascii="Arial" w:hAnsi="Arial" w:cs="Arial"/>
      <w:shd w:val="clear" w:color="auto" w:fill="FFFFFF"/>
    </w:rPr>
  </w:style>
  <w:style w:type="paragraph" w:customStyle="1" w:styleId="210">
    <w:name w:val="Σώμα κειμένου (2)1"/>
    <w:basedOn w:val="a"/>
    <w:link w:val="22"/>
    <w:rsid w:val="00CB6820"/>
    <w:pPr>
      <w:widowControl w:val="0"/>
      <w:shd w:val="clear" w:color="auto" w:fill="FFFFFF"/>
      <w:spacing w:before="220" w:after="780" w:line="264" w:lineRule="exact"/>
      <w:ind w:hanging="1480"/>
    </w:pPr>
    <w:rPr>
      <w:rFonts w:ascii="Arial" w:hAnsi="Arial" w:cs="Arial"/>
      <w:sz w:val="20"/>
      <w:szCs w:val="20"/>
      <w:lang w:val="en-US"/>
    </w:rPr>
  </w:style>
  <w:style w:type="paragraph" w:customStyle="1" w:styleId="para-1">
    <w:name w:val="para-1"/>
    <w:basedOn w:val="a"/>
    <w:uiPriority w:val="99"/>
    <w:rsid w:val="00CB6820"/>
    <w:pPr>
      <w:widowControl w:val="0"/>
      <w:tabs>
        <w:tab w:val="left" w:pos="1021"/>
        <w:tab w:val="left" w:pos="1588"/>
        <w:tab w:val="left" w:pos="2155"/>
        <w:tab w:val="left" w:pos="2722"/>
        <w:tab w:val="left" w:pos="3289"/>
      </w:tabs>
      <w:suppressAutoHyphens/>
      <w:spacing w:after="0" w:line="240" w:lineRule="auto"/>
      <w:ind w:left="1021" w:hanging="1021"/>
      <w:jc w:val="both"/>
    </w:pPr>
    <w:rPr>
      <w:rFonts w:ascii="Arial" w:eastAsia="Times New Roman" w:hAnsi="Arial" w:cs="Arial"/>
      <w:spacing w:val="5"/>
      <w:kern w:val="2"/>
      <w:lang w:eastAsia="zh-CN"/>
    </w:rPr>
  </w:style>
  <w:style w:type="character" w:customStyle="1" w:styleId="23">
    <w:name w:val="Σώμα κειμένου (2) + Έντονη γραφή"/>
    <w:uiPriority w:val="99"/>
    <w:rsid w:val="00CB6820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effect w:val="none"/>
      <w:lang w:val="el-GR" w:eastAsia="el-GR"/>
    </w:rPr>
  </w:style>
  <w:style w:type="paragraph" w:customStyle="1" w:styleId="western">
    <w:name w:val="western"/>
    <w:basedOn w:val="a"/>
    <w:uiPriority w:val="99"/>
    <w:rsid w:val="00CB6820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eastAsia="el-GR"/>
    </w:rPr>
  </w:style>
  <w:style w:type="paragraph" w:styleId="ae">
    <w:name w:val="Balloon Text"/>
    <w:basedOn w:val="a"/>
    <w:link w:val="Char5"/>
    <w:uiPriority w:val="99"/>
    <w:semiHidden/>
    <w:rsid w:val="00CB6820"/>
    <w:pPr>
      <w:spacing w:after="0" w:line="240" w:lineRule="auto"/>
    </w:pPr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Char5">
    <w:name w:val="Κείμενο πλαισίου Char"/>
    <w:basedOn w:val="a0"/>
    <w:link w:val="ae"/>
    <w:locked/>
    <w:rsid w:val="00CB6820"/>
    <w:rPr>
      <w:rFonts w:ascii="Tahoma" w:hAnsi="Tahoma" w:cs="Tahoma"/>
      <w:kern w:val="0"/>
      <w:sz w:val="16"/>
      <w:szCs w:val="16"/>
      <w:lang w:eastAsia="el-GR"/>
    </w:rPr>
  </w:style>
  <w:style w:type="paragraph" w:styleId="af">
    <w:name w:val="Body Text Indent"/>
    <w:basedOn w:val="a"/>
    <w:link w:val="Char6"/>
    <w:rsid w:val="00CB6820"/>
    <w:pPr>
      <w:spacing w:after="120"/>
      <w:ind w:left="283"/>
    </w:pPr>
    <w:rPr>
      <w:rFonts w:eastAsia="Times New Roman"/>
      <w:lang w:eastAsia="el-GR"/>
    </w:rPr>
  </w:style>
  <w:style w:type="character" w:customStyle="1" w:styleId="Char6">
    <w:name w:val="Σώμα κείμενου με εσοχή Char"/>
    <w:basedOn w:val="a0"/>
    <w:link w:val="af"/>
    <w:locked/>
    <w:rsid w:val="00CB6820"/>
    <w:rPr>
      <w:rFonts w:ascii="Calibri" w:hAnsi="Calibri" w:cs="Calibri"/>
      <w:kern w:val="0"/>
      <w:lang w:eastAsia="el-GR"/>
    </w:rPr>
  </w:style>
  <w:style w:type="paragraph" w:customStyle="1" w:styleId="para-2">
    <w:name w:val="para-2"/>
    <w:basedOn w:val="para-1"/>
    <w:rsid w:val="00CB6820"/>
    <w:pPr>
      <w:widowControl/>
      <w:ind w:left="1588" w:hanging="1588"/>
    </w:pPr>
    <w:rPr>
      <w:kern w:val="0"/>
      <w:lang w:eastAsia="ar-SA"/>
    </w:rPr>
  </w:style>
  <w:style w:type="paragraph" w:customStyle="1" w:styleId="Normalgr">
    <w:name w:val="Normalgr"/>
    <w:rsid w:val="00CB6820"/>
    <w:pPr>
      <w:tabs>
        <w:tab w:val="left" w:pos="1021"/>
        <w:tab w:val="left" w:pos="1588"/>
      </w:tabs>
      <w:suppressAutoHyphens/>
      <w:jc w:val="both"/>
    </w:pPr>
    <w:rPr>
      <w:rFonts w:ascii="Arial" w:eastAsia="Times New Roman" w:hAnsi="Arial"/>
      <w:spacing w:val="15"/>
      <w:sz w:val="20"/>
      <w:szCs w:val="20"/>
      <w:lang w:val="en-GB" w:eastAsia="ar-SA"/>
    </w:rPr>
  </w:style>
  <w:style w:type="paragraph" w:customStyle="1" w:styleId="31">
    <w:name w:val="Σώμα κείμενου με εσοχή 31"/>
    <w:basedOn w:val="a"/>
    <w:uiPriority w:val="99"/>
    <w:rsid w:val="00CB6820"/>
    <w:pPr>
      <w:suppressAutoHyphens/>
      <w:overflowPunct w:val="0"/>
      <w:autoSpaceDE w:val="0"/>
      <w:spacing w:after="0" w:line="240" w:lineRule="atLeast"/>
      <w:ind w:left="1100"/>
      <w:jc w:val="both"/>
      <w:textAlignment w:val="baseline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01">
    <w:name w:val="fontstyle01"/>
    <w:basedOn w:val="a0"/>
    <w:rsid w:val="00CB6820"/>
    <w:rPr>
      <w:rFonts w:ascii="Calibri" w:hAnsi="Calibri" w:cs="Calibri"/>
      <w:color w:val="000000"/>
      <w:sz w:val="22"/>
      <w:szCs w:val="22"/>
    </w:rPr>
  </w:style>
  <w:style w:type="character" w:styleId="af0">
    <w:name w:val="page number"/>
    <w:basedOn w:val="a0"/>
    <w:uiPriority w:val="99"/>
    <w:rsid w:val="00CB6820"/>
  </w:style>
  <w:style w:type="paragraph" w:styleId="z-">
    <w:name w:val="HTML Bottom of Form"/>
    <w:basedOn w:val="a"/>
    <w:next w:val="a"/>
    <w:link w:val="z-Char"/>
    <w:hidden/>
    <w:uiPriority w:val="99"/>
    <w:semiHidden/>
    <w:rsid w:val="00CB682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Τέλος φόρμας Char"/>
    <w:basedOn w:val="a0"/>
    <w:link w:val="z-"/>
    <w:uiPriority w:val="99"/>
    <w:semiHidden/>
    <w:locked/>
    <w:rsid w:val="00CB6820"/>
    <w:rPr>
      <w:rFonts w:ascii="Arial" w:hAnsi="Arial" w:cs="Arial"/>
      <w:vanish/>
      <w:kern w:val="0"/>
      <w:sz w:val="16"/>
      <w:szCs w:val="16"/>
      <w:lang w:eastAsia="el-GR"/>
    </w:rPr>
  </w:style>
  <w:style w:type="character" w:customStyle="1" w:styleId="10">
    <w:name w:val="Επικεφαλίδα #1_"/>
    <w:basedOn w:val="a0"/>
    <w:link w:val="11"/>
    <w:uiPriority w:val="99"/>
    <w:locked/>
    <w:rsid w:val="00CB6820"/>
    <w:rPr>
      <w:b/>
      <w:bCs/>
      <w:sz w:val="28"/>
      <w:szCs w:val="28"/>
      <w:shd w:val="clear" w:color="auto" w:fill="FFFFFF"/>
    </w:rPr>
  </w:style>
  <w:style w:type="character" w:customStyle="1" w:styleId="2100">
    <w:name w:val="Σώμα κειμένου (2) + 10"/>
    <w:aliases w:val="5 στ.,Διάστιχο 0 στ."/>
    <w:basedOn w:val="22"/>
    <w:uiPriority w:val="99"/>
    <w:rsid w:val="00CB6820"/>
    <w:rPr>
      <w:rFonts w:ascii="Calibri" w:hAnsi="Calibri" w:cs="Calibri"/>
      <w:spacing w:val="10"/>
      <w:sz w:val="21"/>
      <w:szCs w:val="21"/>
      <w:u w:val="none"/>
      <w:shd w:val="clear" w:color="auto" w:fill="FFFFFF"/>
    </w:rPr>
  </w:style>
  <w:style w:type="paragraph" w:customStyle="1" w:styleId="11">
    <w:name w:val="Επικεφαλίδα #1"/>
    <w:basedOn w:val="a"/>
    <w:link w:val="10"/>
    <w:uiPriority w:val="99"/>
    <w:rsid w:val="00CB6820"/>
    <w:pPr>
      <w:widowControl w:val="0"/>
      <w:shd w:val="clear" w:color="auto" w:fill="FFFFFF"/>
      <w:spacing w:after="1140" w:line="590" w:lineRule="exact"/>
      <w:jc w:val="right"/>
      <w:outlineLvl w:val="0"/>
    </w:pPr>
    <w:rPr>
      <w:b/>
      <w:bCs/>
      <w:kern w:val="2"/>
      <w:sz w:val="28"/>
      <w:szCs w:val="28"/>
    </w:rPr>
  </w:style>
  <w:style w:type="paragraph" w:customStyle="1" w:styleId="24">
    <w:name w:val="Σώμα κειμένου (2)"/>
    <w:basedOn w:val="a"/>
    <w:rsid w:val="00CB6820"/>
    <w:pPr>
      <w:widowControl w:val="0"/>
      <w:shd w:val="clear" w:color="auto" w:fill="FFFFFF"/>
      <w:spacing w:before="900" w:after="120" w:line="389" w:lineRule="exact"/>
      <w:jc w:val="both"/>
    </w:pPr>
    <w:rPr>
      <w:rFonts w:eastAsia="Times New Roman"/>
      <w:sz w:val="28"/>
      <w:szCs w:val="28"/>
      <w:lang w:eastAsia="el-GR"/>
    </w:rPr>
  </w:style>
  <w:style w:type="paragraph" w:customStyle="1" w:styleId="Standard">
    <w:name w:val="Standard"/>
    <w:rsid w:val="00CB6820"/>
    <w:pPr>
      <w:widowControl w:val="0"/>
      <w:suppressAutoHyphens/>
      <w:textAlignment w:val="baseline"/>
    </w:pPr>
    <w:rPr>
      <w:rFonts w:ascii="Liberation Serif" w:hAnsi="Liberation Serif" w:cs="Liberation Serif"/>
      <w:color w:val="00000A"/>
      <w:sz w:val="24"/>
      <w:szCs w:val="24"/>
      <w:lang w:eastAsia="zh-CN"/>
    </w:rPr>
  </w:style>
  <w:style w:type="character" w:customStyle="1" w:styleId="WW8Num2z0">
    <w:name w:val="WW8Num2z0"/>
    <w:rsid w:val="00CB6820"/>
    <w:rPr>
      <w:rFonts w:ascii="Wingdings" w:hAnsi="Wingdings" w:cs="Wingdings"/>
      <w:b/>
      <w:bCs/>
      <w:sz w:val="22"/>
      <w:szCs w:val="22"/>
      <w:lang w:val="el-GR"/>
    </w:rPr>
  </w:style>
  <w:style w:type="character" w:customStyle="1" w:styleId="WW8Num1z0">
    <w:name w:val="WW8Num1z0"/>
    <w:rsid w:val="00CB6820"/>
  </w:style>
  <w:style w:type="character" w:customStyle="1" w:styleId="WW8Num1z1">
    <w:name w:val="WW8Num1z1"/>
    <w:rsid w:val="00CB6820"/>
  </w:style>
  <w:style w:type="character" w:customStyle="1" w:styleId="WW8Num1z2">
    <w:name w:val="WW8Num1z2"/>
    <w:rsid w:val="00CB6820"/>
  </w:style>
  <w:style w:type="character" w:customStyle="1" w:styleId="WW8Num1z3">
    <w:name w:val="WW8Num1z3"/>
    <w:rsid w:val="00CB6820"/>
  </w:style>
  <w:style w:type="character" w:customStyle="1" w:styleId="WW8Num1z4">
    <w:name w:val="WW8Num1z4"/>
    <w:rsid w:val="00CB6820"/>
  </w:style>
  <w:style w:type="character" w:customStyle="1" w:styleId="WW8Num1z5">
    <w:name w:val="WW8Num1z5"/>
    <w:rsid w:val="00CB6820"/>
  </w:style>
  <w:style w:type="character" w:customStyle="1" w:styleId="WW8Num1z6">
    <w:name w:val="WW8Num1z6"/>
    <w:rsid w:val="00CB6820"/>
  </w:style>
  <w:style w:type="character" w:customStyle="1" w:styleId="WW8Num1z7">
    <w:name w:val="WW8Num1z7"/>
    <w:rsid w:val="00CB6820"/>
  </w:style>
  <w:style w:type="character" w:customStyle="1" w:styleId="WW8Num1z8">
    <w:name w:val="WW8Num1z8"/>
    <w:rsid w:val="00CB6820"/>
  </w:style>
  <w:style w:type="character" w:customStyle="1" w:styleId="WW8Num2z1">
    <w:name w:val="WW8Num2z1"/>
    <w:rsid w:val="00CB6820"/>
  </w:style>
  <w:style w:type="character" w:customStyle="1" w:styleId="WW8Num2z2">
    <w:name w:val="WW8Num2z2"/>
    <w:rsid w:val="00CB6820"/>
  </w:style>
  <w:style w:type="character" w:customStyle="1" w:styleId="WW8Num2z3">
    <w:name w:val="WW8Num2z3"/>
    <w:rsid w:val="00CB6820"/>
  </w:style>
  <w:style w:type="character" w:customStyle="1" w:styleId="WW8Num2z4">
    <w:name w:val="WW8Num2z4"/>
    <w:rsid w:val="00CB6820"/>
  </w:style>
  <w:style w:type="character" w:customStyle="1" w:styleId="WW8Num2z5">
    <w:name w:val="WW8Num2z5"/>
    <w:rsid w:val="00CB6820"/>
  </w:style>
  <w:style w:type="character" w:customStyle="1" w:styleId="WW8Num2z6">
    <w:name w:val="WW8Num2z6"/>
    <w:rsid w:val="00CB6820"/>
  </w:style>
  <w:style w:type="character" w:customStyle="1" w:styleId="WW8Num2z7">
    <w:name w:val="WW8Num2z7"/>
    <w:rsid w:val="00CB6820"/>
  </w:style>
  <w:style w:type="character" w:customStyle="1" w:styleId="WW8Num2z8">
    <w:name w:val="WW8Num2z8"/>
    <w:rsid w:val="00CB6820"/>
  </w:style>
  <w:style w:type="character" w:customStyle="1" w:styleId="WW8Num3z0">
    <w:name w:val="WW8Num3z0"/>
    <w:rsid w:val="00CB6820"/>
    <w:rPr>
      <w:rFonts w:ascii="Wingdings" w:hAnsi="Wingdings" w:cs="Wingdings"/>
      <w:b/>
      <w:bCs/>
      <w:sz w:val="22"/>
      <w:szCs w:val="22"/>
      <w:lang w:val="el-GR"/>
    </w:rPr>
  </w:style>
  <w:style w:type="character" w:customStyle="1" w:styleId="WW8Num3z1">
    <w:name w:val="WW8Num3z1"/>
    <w:rsid w:val="00CB6820"/>
    <w:rPr>
      <w:rFonts w:ascii="Courier New" w:hAnsi="Courier New" w:cs="Courier New"/>
    </w:rPr>
  </w:style>
  <w:style w:type="character" w:customStyle="1" w:styleId="WW8Num3z2">
    <w:name w:val="WW8Num3z2"/>
    <w:rsid w:val="00CB6820"/>
  </w:style>
  <w:style w:type="character" w:customStyle="1" w:styleId="WW8Num3z3">
    <w:name w:val="WW8Num3z3"/>
    <w:rsid w:val="00CB6820"/>
    <w:rPr>
      <w:rFonts w:ascii="Symbol" w:hAnsi="Symbol" w:cs="Symbol"/>
    </w:rPr>
  </w:style>
  <w:style w:type="character" w:customStyle="1" w:styleId="WW8Num3z4">
    <w:name w:val="WW8Num3z4"/>
    <w:rsid w:val="00CB6820"/>
  </w:style>
  <w:style w:type="character" w:customStyle="1" w:styleId="WW8Num3z5">
    <w:name w:val="WW8Num3z5"/>
    <w:rsid w:val="00CB6820"/>
  </w:style>
  <w:style w:type="character" w:customStyle="1" w:styleId="WW8Num3z6">
    <w:name w:val="WW8Num3z6"/>
    <w:rsid w:val="00CB6820"/>
  </w:style>
  <w:style w:type="character" w:customStyle="1" w:styleId="WW8Num3z7">
    <w:name w:val="WW8Num3z7"/>
    <w:rsid w:val="00CB6820"/>
    <w:rPr>
      <w:b/>
      <w:bCs/>
      <w:spacing w:val="40"/>
      <w:lang w:eastAsia="zh-CN"/>
    </w:rPr>
  </w:style>
  <w:style w:type="character" w:customStyle="1" w:styleId="WW8Num3z8">
    <w:name w:val="WW8Num3z8"/>
    <w:rsid w:val="00CB6820"/>
  </w:style>
  <w:style w:type="character" w:customStyle="1" w:styleId="WW8Num4z0">
    <w:name w:val="WW8Num4z0"/>
    <w:rsid w:val="00CB6820"/>
    <w:rPr>
      <w:rFonts w:ascii="Cambria" w:hAnsi="Cambria" w:cs="Cambria"/>
      <w:sz w:val="18"/>
      <w:szCs w:val="18"/>
      <w:lang w:val="el-GR"/>
    </w:rPr>
  </w:style>
  <w:style w:type="character" w:customStyle="1" w:styleId="WW8Num4z1">
    <w:name w:val="WW8Num4z1"/>
    <w:rsid w:val="00CB6820"/>
  </w:style>
  <w:style w:type="character" w:customStyle="1" w:styleId="WW8Num4z2">
    <w:name w:val="WW8Num4z2"/>
    <w:rsid w:val="00CB6820"/>
  </w:style>
  <w:style w:type="character" w:customStyle="1" w:styleId="WW8Num4z3">
    <w:name w:val="WW8Num4z3"/>
    <w:rsid w:val="00CB6820"/>
  </w:style>
  <w:style w:type="character" w:customStyle="1" w:styleId="WW8Num4z4">
    <w:name w:val="WW8Num4z4"/>
    <w:rsid w:val="00CB6820"/>
  </w:style>
  <w:style w:type="character" w:customStyle="1" w:styleId="WW8Num4z5">
    <w:name w:val="WW8Num4z5"/>
    <w:rsid w:val="00CB6820"/>
  </w:style>
  <w:style w:type="character" w:customStyle="1" w:styleId="WW8Num4z6">
    <w:name w:val="WW8Num4z6"/>
    <w:rsid w:val="00CB6820"/>
  </w:style>
  <w:style w:type="character" w:customStyle="1" w:styleId="WW8Num4z7">
    <w:name w:val="WW8Num4z7"/>
    <w:rsid w:val="00CB6820"/>
  </w:style>
  <w:style w:type="character" w:customStyle="1" w:styleId="WW8Num4z8">
    <w:name w:val="WW8Num4z8"/>
    <w:rsid w:val="00CB6820"/>
  </w:style>
  <w:style w:type="character" w:customStyle="1" w:styleId="WW8Num5z0">
    <w:name w:val="WW8Num5z0"/>
    <w:rsid w:val="00CB6820"/>
    <w:rPr>
      <w:rFonts w:ascii="Arial" w:hAnsi="Arial" w:cs="Arial"/>
      <w:b/>
      <w:bCs/>
      <w:sz w:val="22"/>
      <w:szCs w:val="22"/>
      <w:lang w:val="el-GR"/>
    </w:rPr>
  </w:style>
  <w:style w:type="character" w:customStyle="1" w:styleId="WW8Num5z1">
    <w:name w:val="WW8Num5z1"/>
    <w:rsid w:val="00CB6820"/>
    <w:rPr>
      <w:rFonts w:ascii="Cambria" w:hAnsi="Cambria" w:cs="Cambria"/>
      <w:b/>
      <w:bCs/>
      <w:sz w:val="22"/>
      <w:szCs w:val="22"/>
      <w:lang w:val="el-GR"/>
    </w:rPr>
  </w:style>
  <w:style w:type="character" w:customStyle="1" w:styleId="WW8Num6z0">
    <w:name w:val="WW8Num6z0"/>
    <w:rsid w:val="00CB6820"/>
  </w:style>
  <w:style w:type="character" w:customStyle="1" w:styleId="WW8Num6z1">
    <w:name w:val="WW8Num6z1"/>
    <w:rsid w:val="00CB6820"/>
    <w:rPr>
      <w:rFonts w:ascii="Cambria" w:hAnsi="Cambria" w:cs="Cambria"/>
      <w:b/>
      <w:bCs/>
      <w:sz w:val="22"/>
      <w:szCs w:val="22"/>
    </w:rPr>
  </w:style>
  <w:style w:type="character" w:customStyle="1" w:styleId="WW8Num6z2">
    <w:name w:val="WW8Num6z2"/>
    <w:rsid w:val="00CB6820"/>
  </w:style>
  <w:style w:type="character" w:customStyle="1" w:styleId="WW8Num6z3">
    <w:name w:val="WW8Num6z3"/>
    <w:rsid w:val="00CB6820"/>
  </w:style>
  <w:style w:type="character" w:customStyle="1" w:styleId="WW8Num6z4">
    <w:name w:val="WW8Num6z4"/>
    <w:rsid w:val="00CB6820"/>
  </w:style>
  <w:style w:type="character" w:customStyle="1" w:styleId="WW8Num6z5">
    <w:name w:val="WW8Num6z5"/>
    <w:rsid w:val="00CB6820"/>
  </w:style>
  <w:style w:type="character" w:customStyle="1" w:styleId="WW8Num6z6">
    <w:name w:val="WW8Num6z6"/>
    <w:rsid w:val="00CB6820"/>
  </w:style>
  <w:style w:type="character" w:customStyle="1" w:styleId="WW8Num6z7">
    <w:name w:val="WW8Num6z7"/>
    <w:rsid w:val="00CB6820"/>
  </w:style>
  <w:style w:type="character" w:customStyle="1" w:styleId="WW8Num6z8">
    <w:name w:val="WW8Num6z8"/>
    <w:rsid w:val="00CB6820"/>
  </w:style>
  <w:style w:type="character" w:customStyle="1" w:styleId="WW8Num7z0">
    <w:name w:val="WW8Num7z0"/>
    <w:rsid w:val="00CB6820"/>
    <w:rPr>
      <w:rFonts w:ascii="Cambria" w:hAnsi="Cambria" w:cs="Cambria"/>
      <w:b/>
      <w:bCs/>
      <w:spacing w:val="0"/>
      <w:sz w:val="20"/>
      <w:szCs w:val="20"/>
    </w:rPr>
  </w:style>
  <w:style w:type="character" w:customStyle="1" w:styleId="WW8Num8z0">
    <w:name w:val="WW8Num8z0"/>
    <w:rsid w:val="00CB6820"/>
  </w:style>
  <w:style w:type="character" w:customStyle="1" w:styleId="WW8Num8z1">
    <w:name w:val="WW8Num8z1"/>
    <w:rsid w:val="00CB6820"/>
    <w:rPr>
      <w:rFonts w:ascii="Cambria" w:hAnsi="Cambria" w:cs="Cambria"/>
      <w:b/>
      <w:bCs/>
      <w:i/>
      <w:iCs/>
      <w:sz w:val="22"/>
      <w:szCs w:val="22"/>
      <w:lang w:val="en-US"/>
    </w:rPr>
  </w:style>
  <w:style w:type="character" w:customStyle="1" w:styleId="WW8Num8z2">
    <w:name w:val="WW8Num8z2"/>
    <w:rsid w:val="00CB6820"/>
  </w:style>
  <w:style w:type="character" w:customStyle="1" w:styleId="WW8Num8z3">
    <w:name w:val="WW8Num8z3"/>
    <w:rsid w:val="00CB6820"/>
  </w:style>
  <w:style w:type="character" w:customStyle="1" w:styleId="WW8Num8z4">
    <w:name w:val="WW8Num8z4"/>
    <w:rsid w:val="00CB6820"/>
  </w:style>
  <w:style w:type="character" w:customStyle="1" w:styleId="WW8Num8z5">
    <w:name w:val="WW8Num8z5"/>
    <w:rsid w:val="00CB6820"/>
  </w:style>
  <w:style w:type="character" w:customStyle="1" w:styleId="WW8Num8z6">
    <w:name w:val="WW8Num8z6"/>
    <w:rsid w:val="00CB6820"/>
  </w:style>
  <w:style w:type="character" w:customStyle="1" w:styleId="WW8Num8z7">
    <w:name w:val="WW8Num8z7"/>
    <w:rsid w:val="00CB6820"/>
  </w:style>
  <w:style w:type="character" w:customStyle="1" w:styleId="WW8Num8z8">
    <w:name w:val="WW8Num8z8"/>
    <w:rsid w:val="00CB6820"/>
  </w:style>
  <w:style w:type="character" w:customStyle="1" w:styleId="WW8Num9z0">
    <w:name w:val="WW8Num9z0"/>
    <w:rsid w:val="00CB6820"/>
    <w:rPr>
      <w:b/>
      <w:bCs/>
      <w:color w:val="FF0000"/>
      <w:sz w:val="20"/>
      <w:szCs w:val="20"/>
    </w:rPr>
  </w:style>
  <w:style w:type="character" w:customStyle="1" w:styleId="WW8Num9z1">
    <w:name w:val="WW8Num9z1"/>
    <w:rsid w:val="00CB6820"/>
    <w:rPr>
      <w:rFonts w:ascii="Cambria" w:hAnsi="Cambria" w:cs="Cambria"/>
      <w:b/>
      <w:bCs/>
      <w:color w:val="000000"/>
      <w:sz w:val="22"/>
      <w:szCs w:val="22"/>
      <w:lang w:val="el-GR"/>
    </w:rPr>
  </w:style>
  <w:style w:type="character" w:customStyle="1" w:styleId="WW8Num10z0">
    <w:name w:val="WW8Num10z0"/>
    <w:rsid w:val="00CB6820"/>
    <w:rPr>
      <w:rFonts w:ascii="Arial" w:hAnsi="Arial" w:cs="Arial"/>
      <w:b/>
      <w:bCs/>
      <w:sz w:val="22"/>
      <w:szCs w:val="22"/>
    </w:rPr>
  </w:style>
  <w:style w:type="character" w:customStyle="1" w:styleId="WW8Num10z1">
    <w:name w:val="WW8Num10z1"/>
    <w:rsid w:val="00CB6820"/>
    <w:rPr>
      <w:rFonts w:ascii="Cambria" w:hAnsi="Cambria" w:cs="Cambria"/>
      <w:b/>
      <w:bCs/>
      <w:sz w:val="22"/>
      <w:szCs w:val="22"/>
    </w:rPr>
  </w:style>
  <w:style w:type="character" w:customStyle="1" w:styleId="WW8Num11z0">
    <w:name w:val="WW8Num11z0"/>
    <w:rsid w:val="00CB6820"/>
    <w:rPr>
      <w:rFonts w:ascii="Symbol" w:hAnsi="Symbol" w:cs="Symbol"/>
      <w:sz w:val="22"/>
      <w:szCs w:val="22"/>
    </w:rPr>
  </w:style>
  <w:style w:type="character" w:customStyle="1" w:styleId="WW8Num12z0">
    <w:name w:val="WW8Num12z0"/>
    <w:rsid w:val="00CB6820"/>
    <w:rPr>
      <w:rFonts w:ascii="Arial" w:hAnsi="Arial" w:cs="Arial"/>
      <w:b/>
      <w:bCs/>
      <w:sz w:val="22"/>
      <w:szCs w:val="22"/>
    </w:rPr>
  </w:style>
  <w:style w:type="character" w:customStyle="1" w:styleId="WW8Num12z1">
    <w:name w:val="WW8Num12z1"/>
    <w:rsid w:val="00CB6820"/>
    <w:rPr>
      <w:rFonts w:ascii="Cambria" w:hAnsi="Cambria" w:cs="Cambria"/>
      <w:b/>
      <w:bCs/>
      <w:sz w:val="22"/>
      <w:szCs w:val="22"/>
    </w:rPr>
  </w:style>
  <w:style w:type="character" w:customStyle="1" w:styleId="WW8Num13z0">
    <w:name w:val="WW8Num13z0"/>
    <w:rsid w:val="00CB6820"/>
    <w:rPr>
      <w:rFonts w:ascii="Calibri" w:hAnsi="Calibri" w:cs="Calibri"/>
      <w:b/>
      <w:bCs/>
      <w:spacing w:val="5"/>
      <w:sz w:val="22"/>
      <w:szCs w:val="22"/>
    </w:rPr>
  </w:style>
  <w:style w:type="character" w:customStyle="1" w:styleId="WW8Num14z0">
    <w:name w:val="WW8Num14z0"/>
    <w:rsid w:val="00CB6820"/>
    <w:rPr>
      <w:rFonts w:ascii="Cambria" w:hAnsi="Cambria" w:cs="Cambria"/>
      <w:sz w:val="18"/>
      <w:szCs w:val="18"/>
      <w:lang w:val="el-GR"/>
    </w:rPr>
  </w:style>
  <w:style w:type="character" w:customStyle="1" w:styleId="WW8Num14z1">
    <w:name w:val="WW8Num14z1"/>
    <w:rsid w:val="00CB6820"/>
  </w:style>
  <w:style w:type="character" w:customStyle="1" w:styleId="WW8Num14z2">
    <w:name w:val="WW8Num14z2"/>
    <w:rsid w:val="00CB6820"/>
  </w:style>
  <w:style w:type="character" w:customStyle="1" w:styleId="WW8Num14z3">
    <w:name w:val="WW8Num14z3"/>
    <w:rsid w:val="00CB6820"/>
  </w:style>
  <w:style w:type="character" w:customStyle="1" w:styleId="WW8Num14z4">
    <w:name w:val="WW8Num14z4"/>
    <w:rsid w:val="00CB6820"/>
  </w:style>
  <w:style w:type="character" w:customStyle="1" w:styleId="WW8Num14z5">
    <w:name w:val="WW8Num14z5"/>
    <w:rsid w:val="00CB6820"/>
  </w:style>
  <w:style w:type="character" w:customStyle="1" w:styleId="WW8Num14z6">
    <w:name w:val="WW8Num14z6"/>
    <w:rsid w:val="00CB6820"/>
  </w:style>
  <w:style w:type="character" w:customStyle="1" w:styleId="WW8Num14z7">
    <w:name w:val="WW8Num14z7"/>
    <w:rsid w:val="00CB6820"/>
  </w:style>
  <w:style w:type="character" w:customStyle="1" w:styleId="WW8Num14z8">
    <w:name w:val="WW8Num14z8"/>
    <w:rsid w:val="00CB6820"/>
  </w:style>
  <w:style w:type="character" w:customStyle="1" w:styleId="WW8Num5z2">
    <w:name w:val="WW8Num5z2"/>
    <w:rsid w:val="00CB6820"/>
  </w:style>
  <w:style w:type="character" w:customStyle="1" w:styleId="WW8Num5z3">
    <w:name w:val="WW8Num5z3"/>
    <w:rsid w:val="00CB6820"/>
  </w:style>
  <w:style w:type="character" w:customStyle="1" w:styleId="WW8Num5z4">
    <w:name w:val="WW8Num5z4"/>
    <w:rsid w:val="00CB6820"/>
  </w:style>
  <w:style w:type="character" w:customStyle="1" w:styleId="WW8Num5z5">
    <w:name w:val="WW8Num5z5"/>
    <w:rsid w:val="00CB6820"/>
  </w:style>
  <w:style w:type="character" w:customStyle="1" w:styleId="WW8Num5z6">
    <w:name w:val="WW8Num5z6"/>
    <w:rsid w:val="00CB6820"/>
  </w:style>
  <w:style w:type="character" w:customStyle="1" w:styleId="WW8Num5z7">
    <w:name w:val="WW8Num5z7"/>
    <w:rsid w:val="00CB6820"/>
  </w:style>
  <w:style w:type="character" w:customStyle="1" w:styleId="WW8Num5z8">
    <w:name w:val="WW8Num5z8"/>
    <w:rsid w:val="00CB6820"/>
  </w:style>
  <w:style w:type="character" w:customStyle="1" w:styleId="WW8Num7z1">
    <w:name w:val="WW8Num7z1"/>
    <w:rsid w:val="00CB6820"/>
    <w:rPr>
      <w:rFonts w:ascii="Cambria" w:hAnsi="Cambria" w:cs="Cambria"/>
      <w:b/>
      <w:bCs/>
      <w:i/>
      <w:iCs/>
      <w:sz w:val="22"/>
      <w:szCs w:val="22"/>
      <w:lang w:val="en-US"/>
    </w:rPr>
  </w:style>
  <w:style w:type="character" w:customStyle="1" w:styleId="WW8Num7z2">
    <w:name w:val="WW8Num7z2"/>
    <w:rsid w:val="00CB6820"/>
  </w:style>
  <w:style w:type="character" w:customStyle="1" w:styleId="WW8Num7z3">
    <w:name w:val="WW8Num7z3"/>
    <w:rsid w:val="00CB6820"/>
  </w:style>
  <w:style w:type="character" w:customStyle="1" w:styleId="WW8Num7z4">
    <w:name w:val="WW8Num7z4"/>
    <w:rsid w:val="00CB6820"/>
  </w:style>
  <w:style w:type="character" w:customStyle="1" w:styleId="WW8Num7z5">
    <w:name w:val="WW8Num7z5"/>
    <w:rsid w:val="00CB6820"/>
  </w:style>
  <w:style w:type="character" w:customStyle="1" w:styleId="WW8Num7z6">
    <w:name w:val="WW8Num7z6"/>
    <w:rsid w:val="00CB6820"/>
  </w:style>
  <w:style w:type="character" w:customStyle="1" w:styleId="WW8Num7z7">
    <w:name w:val="WW8Num7z7"/>
    <w:rsid w:val="00CB6820"/>
  </w:style>
  <w:style w:type="character" w:customStyle="1" w:styleId="WW8Num7z8">
    <w:name w:val="WW8Num7z8"/>
    <w:rsid w:val="00CB6820"/>
  </w:style>
  <w:style w:type="character" w:customStyle="1" w:styleId="WW8Num11z1">
    <w:name w:val="WW8Num11z1"/>
    <w:rsid w:val="00CB6820"/>
    <w:rPr>
      <w:rFonts w:ascii="Cambria" w:hAnsi="Cambria" w:cs="Cambria"/>
      <w:b/>
      <w:bCs/>
      <w:sz w:val="22"/>
      <w:szCs w:val="22"/>
    </w:rPr>
  </w:style>
  <w:style w:type="character" w:customStyle="1" w:styleId="WW8Num13z1">
    <w:name w:val="WW8Num13z1"/>
    <w:rsid w:val="00CB6820"/>
  </w:style>
  <w:style w:type="character" w:customStyle="1" w:styleId="WW8Num13z2">
    <w:name w:val="WW8Num13z2"/>
    <w:rsid w:val="00CB6820"/>
  </w:style>
  <w:style w:type="character" w:customStyle="1" w:styleId="WW8Num13z3">
    <w:name w:val="WW8Num13z3"/>
    <w:rsid w:val="00CB6820"/>
  </w:style>
  <w:style w:type="character" w:customStyle="1" w:styleId="WW8Num13z4">
    <w:name w:val="WW8Num13z4"/>
    <w:rsid w:val="00CB6820"/>
  </w:style>
  <w:style w:type="character" w:customStyle="1" w:styleId="WW8Num13z5">
    <w:name w:val="WW8Num13z5"/>
    <w:rsid w:val="00CB6820"/>
  </w:style>
  <w:style w:type="character" w:customStyle="1" w:styleId="WW8Num13z6">
    <w:name w:val="WW8Num13z6"/>
    <w:rsid w:val="00CB6820"/>
  </w:style>
  <w:style w:type="character" w:customStyle="1" w:styleId="WW8Num13z7">
    <w:name w:val="WW8Num13z7"/>
    <w:rsid w:val="00CB6820"/>
  </w:style>
  <w:style w:type="character" w:customStyle="1" w:styleId="WW8Num13z8">
    <w:name w:val="WW8Num13z8"/>
    <w:rsid w:val="00CB6820"/>
  </w:style>
  <w:style w:type="character" w:customStyle="1" w:styleId="WW-DefaultParagraphFont">
    <w:name w:val="WW-Default Paragraph Font"/>
    <w:rsid w:val="00CB6820"/>
  </w:style>
  <w:style w:type="character" w:customStyle="1" w:styleId="WW8Num15z0">
    <w:name w:val="WW8Num15z0"/>
    <w:rsid w:val="00CB6820"/>
    <w:rPr>
      <w:rFonts w:ascii="Cambria" w:hAnsi="Cambria" w:cs="Cambria"/>
      <w:sz w:val="18"/>
      <w:szCs w:val="18"/>
      <w:lang w:val="el-GR"/>
    </w:rPr>
  </w:style>
  <w:style w:type="character" w:customStyle="1" w:styleId="WW8Num15z1">
    <w:name w:val="WW8Num15z1"/>
    <w:rsid w:val="00CB6820"/>
  </w:style>
  <w:style w:type="character" w:customStyle="1" w:styleId="WW8Num15z2">
    <w:name w:val="WW8Num15z2"/>
    <w:rsid w:val="00CB6820"/>
  </w:style>
  <w:style w:type="character" w:customStyle="1" w:styleId="WW8Num15z3">
    <w:name w:val="WW8Num15z3"/>
    <w:rsid w:val="00CB6820"/>
  </w:style>
  <w:style w:type="character" w:customStyle="1" w:styleId="WW8Num15z4">
    <w:name w:val="WW8Num15z4"/>
    <w:rsid w:val="00CB6820"/>
  </w:style>
  <w:style w:type="character" w:customStyle="1" w:styleId="WW8Num15z5">
    <w:name w:val="WW8Num15z5"/>
    <w:rsid w:val="00CB6820"/>
  </w:style>
  <w:style w:type="character" w:customStyle="1" w:styleId="WW8Num15z6">
    <w:name w:val="WW8Num15z6"/>
    <w:rsid w:val="00CB6820"/>
  </w:style>
  <w:style w:type="character" w:customStyle="1" w:styleId="WW8Num15z7">
    <w:name w:val="WW8Num15z7"/>
    <w:rsid w:val="00CB6820"/>
  </w:style>
  <w:style w:type="character" w:customStyle="1" w:styleId="WW8Num15z8">
    <w:name w:val="WW8Num15z8"/>
    <w:rsid w:val="00CB6820"/>
  </w:style>
  <w:style w:type="character" w:customStyle="1" w:styleId="WW8Num16z0">
    <w:name w:val="WW8Num16z0"/>
    <w:rsid w:val="00CB6820"/>
    <w:rPr>
      <w:rFonts w:ascii="Cambria" w:hAnsi="Cambria" w:cs="Cambria"/>
      <w:sz w:val="18"/>
      <w:szCs w:val="18"/>
      <w:lang w:val="el-GR"/>
    </w:rPr>
  </w:style>
  <w:style w:type="character" w:customStyle="1" w:styleId="WW8Num16z1">
    <w:name w:val="WW8Num16z1"/>
    <w:rsid w:val="00CB6820"/>
  </w:style>
  <w:style w:type="character" w:customStyle="1" w:styleId="WW8Num16z2">
    <w:name w:val="WW8Num16z2"/>
    <w:rsid w:val="00CB6820"/>
  </w:style>
  <w:style w:type="character" w:customStyle="1" w:styleId="WW8Num16z3">
    <w:name w:val="WW8Num16z3"/>
    <w:rsid w:val="00CB6820"/>
  </w:style>
  <w:style w:type="character" w:customStyle="1" w:styleId="WW8Num16z4">
    <w:name w:val="WW8Num16z4"/>
    <w:rsid w:val="00CB6820"/>
  </w:style>
  <w:style w:type="character" w:customStyle="1" w:styleId="WW8Num16z5">
    <w:name w:val="WW8Num16z5"/>
    <w:rsid w:val="00CB6820"/>
  </w:style>
  <w:style w:type="character" w:customStyle="1" w:styleId="WW8Num16z6">
    <w:name w:val="WW8Num16z6"/>
    <w:rsid w:val="00CB6820"/>
  </w:style>
  <w:style w:type="character" w:customStyle="1" w:styleId="WW8Num16z7">
    <w:name w:val="WW8Num16z7"/>
    <w:rsid w:val="00CB6820"/>
  </w:style>
  <w:style w:type="character" w:customStyle="1" w:styleId="WW8Num16z8">
    <w:name w:val="WW8Num16z8"/>
    <w:rsid w:val="00CB6820"/>
  </w:style>
  <w:style w:type="character" w:customStyle="1" w:styleId="32">
    <w:name w:val="Προεπιλεγμένη γραμματοσειρά3"/>
    <w:rsid w:val="00CB6820"/>
  </w:style>
  <w:style w:type="character" w:customStyle="1" w:styleId="WW8Num9z2">
    <w:name w:val="WW8Num9z2"/>
    <w:rsid w:val="00CB6820"/>
  </w:style>
  <w:style w:type="character" w:customStyle="1" w:styleId="WW8Num9z3">
    <w:name w:val="WW8Num9z3"/>
    <w:rsid w:val="00CB6820"/>
  </w:style>
  <w:style w:type="character" w:customStyle="1" w:styleId="WW8Num9z4">
    <w:name w:val="WW8Num9z4"/>
    <w:rsid w:val="00CB6820"/>
  </w:style>
  <w:style w:type="character" w:customStyle="1" w:styleId="WW8Num9z5">
    <w:name w:val="WW8Num9z5"/>
    <w:rsid w:val="00CB6820"/>
  </w:style>
  <w:style w:type="character" w:customStyle="1" w:styleId="WW8Num9z6">
    <w:name w:val="WW8Num9z6"/>
    <w:rsid w:val="00CB6820"/>
  </w:style>
  <w:style w:type="character" w:customStyle="1" w:styleId="WW8Num9z7">
    <w:name w:val="WW8Num9z7"/>
    <w:rsid w:val="00CB6820"/>
  </w:style>
  <w:style w:type="character" w:customStyle="1" w:styleId="WW8Num9z8">
    <w:name w:val="WW8Num9z8"/>
    <w:rsid w:val="00CB6820"/>
  </w:style>
  <w:style w:type="character" w:customStyle="1" w:styleId="WW8Num17z0">
    <w:name w:val="WW8Num17z0"/>
    <w:rsid w:val="00CB6820"/>
    <w:rPr>
      <w:rFonts w:ascii="Wingdings" w:hAnsi="Wingdings" w:cs="Wingdings"/>
      <w:b/>
      <w:bCs/>
      <w:sz w:val="22"/>
      <w:szCs w:val="22"/>
    </w:rPr>
  </w:style>
  <w:style w:type="character" w:customStyle="1" w:styleId="WW8Num17z1">
    <w:name w:val="WW8Num17z1"/>
    <w:rsid w:val="00CB6820"/>
  </w:style>
  <w:style w:type="character" w:customStyle="1" w:styleId="WW8Num17z2">
    <w:name w:val="WW8Num17z2"/>
    <w:rsid w:val="00CB6820"/>
  </w:style>
  <w:style w:type="character" w:customStyle="1" w:styleId="WW8Num17z3">
    <w:name w:val="WW8Num17z3"/>
    <w:rsid w:val="00CB6820"/>
  </w:style>
  <w:style w:type="character" w:customStyle="1" w:styleId="WW8Num17z4">
    <w:name w:val="WW8Num17z4"/>
    <w:rsid w:val="00CB6820"/>
  </w:style>
  <w:style w:type="character" w:customStyle="1" w:styleId="WW8Num17z5">
    <w:name w:val="WW8Num17z5"/>
    <w:rsid w:val="00CB6820"/>
  </w:style>
  <w:style w:type="character" w:customStyle="1" w:styleId="WW8Num17z6">
    <w:name w:val="WW8Num17z6"/>
    <w:rsid w:val="00CB6820"/>
  </w:style>
  <w:style w:type="character" w:customStyle="1" w:styleId="WW8Num17z7">
    <w:name w:val="WW8Num17z7"/>
    <w:rsid w:val="00CB6820"/>
    <w:rPr>
      <w:spacing w:val="40"/>
    </w:rPr>
  </w:style>
  <w:style w:type="character" w:customStyle="1" w:styleId="WW8Num17z8">
    <w:name w:val="WW8Num17z8"/>
    <w:rsid w:val="00CB6820"/>
  </w:style>
  <w:style w:type="character" w:customStyle="1" w:styleId="WW8Num18z0">
    <w:name w:val="WW8Num18z0"/>
    <w:rsid w:val="00CB6820"/>
  </w:style>
  <w:style w:type="character" w:customStyle="1" w:styleId="WW8Num18z1">
    <w:name w:val="WW8Num18z1"/>
    <w:rsid w:val="00CB6820"/>
  </w:style>
  <w:style w:type="character" w:customStyle="1" w:styleId="WW8Num18z2">
    <w:name w:val="WW8Num18z2"/>
    <w:rsid w:val="00CB6820"/>
  </w:style>
  <w:style w:type="character" w:customStyle="1" w:styleId="WW8Num18z3">
    <w:name w:val="WW8Num18z3"/>
    <w:rsid w:val="00CB6820"/>
  </w:style>
  <w:style w:type="character" w:customStyle="1" w:styleId="WW8Num18z4">
    <w:name w:val="WW8Num18z4"/>
    <w:rsid w:val="00CB6820"/>
  </w:style>
  <w:style w:type="character" w:customStyle="1" w:styleId="WW8Num18z5">
    <w:name w:val="WW8Num18z5"/>
    <w:rsid w:val="00CB6820"/>
  </w:style>
  <w:style w:type="character" w:customStyle="1" w:styleId="WW8Num18z6">
    <w:name w:val="WW8Num18z6"/>
    <w:rsid w:val="00CB6820"/>
  </w:style>
  <w:style w:type="character" w:customStyle="1" w:styleId="WW8Num18z7">
    <w:name w:val="WW8Num18z7"/>
    <w:rsid w:val="00CB6820"/>
  </w:style>
  <w:style w:type="character" w:customStyle="1" w:styleId="WW8Num18z8">
    <w:name w:val="WW8Num18z8"/>
    <w:rsid w:val="00CB6820"/>
  </w:style>
  <w:style w:type="character" w:customStyle="1" w:styleId="WW8Num19z0">
    <w:name w:val="WW8Num19z0"/>
    <w:rsid w:val="00CB6820"/>
    <w:rPr>
      <w:rFonts w:ascii="Cambria" w:hAnsi="Cambria" w:cs="Cambria"/>
      <w:sz w:val="18"/>
      <w:szCs w:val="18"/>
      <w:lang w:val="el-GR"/>
    </w:rPr>
  </w:style>
  <w:style w:type="character" w:customStyle="1" w:styleId="WW8Num19z1">
    <w:name w:val="WW8Num19z1"/>
    <w:rsid w:val="00CB6820"/>
  </w:style>
  <w:style w:type="character" w:customStyle="1" w:styleId="WW8Num19z2">
    <w:name w:val="WW8Num19z2"/>
    <w:rsid w:val="00CB6820"/>
  </w:style>
  <w:style w:type="character" w:customStyle="1" w:styleId="WW8Num19z3">
    <w:name w:val="WW8Num19z3"/>
    <w:rsid w:val="00CB6820"/>
  </w:style>
  <w:style w:type="character" w:customStyle="1" w:styleId="WW8Num19z4">
    <w:name w:val="WW8Num19z4"/>
    <w:rsid w:val="00CB6820"/>
  </w:style>
  <w:style w:type="character" w:customStyle="1" w:styleId="WW8Num19z5">
    <w:name w:val="WW8Num19z5"/>
    <w:rsid w:val="00CB6820"/>
  </w:style>
  <w:style w:type="character" w:customStyle="1" w:styleId="WW8Num19z6">
    <w:name w:val="WW8Num19z6"/>
    <w:rsid w:val="00CB6820"/>
  </w:style>
  <w:style w:type="character" w:customStyle="1" w:styleId="WW8Num19z7">
    <w:name w:val="WW8Num19z7"/>
    <w:rsid w:val="00CB6820"/>
  </w:style>
  <w:style w:type="character" w:customStyle="1" w:styleId="WW8Num19z8">
    <w:name w:val="WW8Num19z8"/>
    <w:rsid w:val="00CB6820"/>
  </w:style>
  <w:style w:type="character" w:customStyle="1" w:styleId="25">
    <w:name w:val="Προεπιλεγμένη γραμματοσειρά2"/>
    <w:rsid w:val="00CB6820"/>
  </w:style>
  <w:style w:type="character" w:customStyle="1" w:styleId="40">
    <w:name w:val="Παραπομπή υποσημείωσης4"/>
    <w:rsid w:val="00CB6820"/>
    <w:rPr>
      <w:vertAlign w:val="superscript"/>
    </w:rPr>
  </w:style>
  <w:style w:type="character" w:customStyle="1" w:styleId="af1">
    <w:name w:val="Χαρακτήρες σημείωσης τέλους"/>
    <w:rsid w:val="00CB6820"/>
    <w:rPr>
      <w:vertAlign w:val="superscript"/>
    </w:rPr>
  </w:style>
  <w:style w:type="character" w:customStyle="1" w:styleId="FootnoteReference1">
    <w:name w:val="Footnote Reference1"/>
    <w:rsid w:val="00CB6820"/>
    <w:rPr>
      <w:vertAlign w:val="superscript"/>
    </w:rPr>
  </w:style>
  <w:style w:type="character" w:customStyle="1" w:styleId="WW-">
    <w:name w:val="WW-Χαρακτήρες σημείωσης τέλους"/>
    <w:rsid w:val="00CB6820"/>
    <w:rPr>
      <w:vertAlign w:val="superscript"/>
    </w:rPr>
  </w:style>
  <w:style w:type="character" w:customStyle="1" w:styleId="26">
    <w:name w:val="Παραπομπή υποσημείωσης2"/>
    <w:rsid w:val="00CB6820"/>
    <w:rPr>
      <w:vertAlign w:val="superscript"/>
    </w:rPr>
  </w:style>
  <w:style w:type="character" w:customStyle="1" w:styleId="12">
    <w:name w:val="Παραπομπή υποσημείωσης1"/>
    <w:rsid w:val="00CB6820"/>
    <w:rPr>
      <w:vertAlign w:val="superscript"/>
    </w:rPr>
  </w:style>
  <w:style w:type="character" w:customStyle="1" w:styleId="13">
    <w:name w:val="Προεπιλεγμένη γραμματοσειρά1"/>
    <w:qFormat/>
    <w:rsid w:val="00CB6820"/>
  </w:style>
  <w:style w:type="character" w:customStyle="1" w:styleId="27">
    <w:name w:val="Παραπομπή σημείωσης τέλους2"/>
    <w:rsid w:val="00CB6820"/>
    <w:rPr>
      <w:vertAlign w:val="superscript"/>
    </w:rPr>
  </w:style>
  <w:style w:type="character" w:customStyle="1" w:styleId="33">
    <w:name w:val="Παραπομπή υποσημείωσης3"/>
    <w:rsid w:val="00CB6820"/>
    <w:rPr>
      <w:vertAlign w:val="superscript"/>
    </w:rPr>
  </w:style>
  <w:style w:type="character" w:customStyle="1" w:styleId="ListLabel1">
    <w:name w:val="ListLabel 1"/>
    <w:rsid w:val="00CB6820"/>
    <w:rPr>
      <w:rFonts w:eastAsia="Times New Roman"/>
    </w:rPr>
  </w:style>
  <w:style w:type="character" w:customStyle="1" w:styleId="ListLabel2">
    <w:name w:val="ListLabel 2"/>
    <w:rsid w:val="00CB6820"/>
    <w:rPr>
      <w:rFonts w:eastAsia="Times New Roman"/>
    </w:rPr>
  </w:style>
  <w:style w:type="character" w:customStyle="1" w:styleId="ListLabel3">
    <w:name w:val="ListLabel 3"/>
    <w:rsid w:val="00CB6820"/>
    <w:rPr>
      <w:rFonts w:eastAsia="Times New Roman"/>
    </w:rPr>
  </w:style>
  <w:style w:type="character" w:customStyle="1" w:styleId="ListLabel4">
    <w:name w:val="ListLabel 4"/>
    <w:rsid w:val="00CB6820"/>
    <w:rPr>
      <w:rFonts w:eastAsia="Times New Roman"/>
    </w:rPr>
  </w:style>
  <w:style w:type="character" w:customStyle="1" w:styleId="WW8Num30z0">
    <w:name w:val="WW8Num30z0"/>
    <w:rsid w:val="00CB6820"/>
    <w:rPr>
      <w:rFonts w:ascii="Wingdings" w:hAnsi="Wingdings" w:cs="Wingdings"/>
      <w:b/>
      <w:bCs/>
      <w:sz w:val="22"/>
      <w:szCs w:val="22"/>
    </w:rPr>
  </w:style>
  <w:style w:type="character" w:customStyle="1" w:styleId="WW8Num30z1">
    <w:name w:val="WW8Num30z1"/>
    <w:rsid w:val="00CB6820"/>
  </w:style>
  <w:style w:type="character" w:customStyle="1" w:styleId="WW8Num30z2">
    <w:name w:val="WW8Num30z2"/>
    <w:rsid w:val="00CB6820"/>
  </w:style>
  <w:style w:type="character" w:customStyle="1" w:styleId="WW8Num30z3">
    <w:name w:val="WW8Num30z3"/>
    <w:rsid w:val="00CB6820"/>
  </w:style>
  <w:style w:type="character" w:customStyle="1" w:styleId="WW8Num30z4">
    <w:name w:val="WW8Num30z4"/>
    <w:rsid w:val="00CB6820"/>
  </w:style>
  <w:style w:type="character" w:customStyle="1" w:styleId="WW8Num30z5">
    <w:name w:val="WW8Num30z5"/>
    <w:rsid w:val="00CB6820"/>
  </w:style>
  <w:style w:type="character" w:customStyle="1" w:styleId="WW8Num30z6">
    <w:name w:val="WW8Num30z6"/>
    <w:rsid w:val="00CB6820"/>
  </w:style>
  <w:style w:type="character" w:customStyle="1" w:styleId="WW8Num30z7">
    <w:name w:val="WW8Num30z7"/>
    <w:rsid w:val="00CB6820"/>
    <w:rPr>
      <w:spacing w:val="40"/>
    </w:rPr>
  </w:style>
  <w:style w:type="character" w:customStyle="1" w:styleId="WW8Num30z8">
    <w:name w:val="WW8Num30z8"/>
    <w:rsid w:val="00CB6820"/>
  </w:style>
  <w:style w:type="character" w:customStyle="1" w:styleId="Footnoteanchor">
    <w:name w:val="Footnote anchor"/>
    <w:rsid w:val="00CB6820"/>
    <w:rPr>
      <w:vertAlign w:val="superscript"/>
    </w:rPr>
  </w:style>
  <w:style w:type="character" w:customStyle="1" w:styleId="14">
    <w:name w:val="Παραπομπή σημείωσης τέλους1"/>
    <w:rsid w:val="00CB6820"/>
    <w:rPr>
      <w:vertAlign w:val="superscript"/>
    </w:rPr>
  </w:style>
  <w:style w:type="character" w:customStyle="1" w:styleId="34">
    <w:name w:val="Παραπομπή σημείωσης τέλους3"/>
    <w:rsid w:val="00CB6820"/>
    <w:rPr>
      <w:vertAlign w:val="superscript"/>
    </w:rPr>
  </w:style>
  <w:style w:type="character" w:customStyle="1" w:styleId="50">
    <w:name w:val="Παραπομπή υποσημείωσης5"/>
    <w:rsid w:val="00CB6820"/>
    <w:rPr>
      <w:vertAlign w:val="superscript"/>
    </w:rPr>
  </w:style>
  <w:style w:type="character" w:customStyle="1" w:styleId="FootnoteSymbol">
    <w:name w:val="Footnote Symbol"/>
    <w:rsid w:val="00CB6820"/>
    <w:rPr>
      <w:vertAlign w:val="superscript"/>
    </w:rPr>
  </w:style>
  <w:style w:type="character" w:styleId="af2">
    <w:name w:val="endnote reference"/>
    <w:basedOn w:val="a0"/>
    <w:rsid w:val="00CB6820"/>
    <w:rPr>
      <w:vertAlign w:val="superscript"/>
    </w:rPr>
  </w:style>
  <w:style w:type="character" w:customStyle="1" w:styleId="af3">
    <w:name w:val="Χαρακτήρες αρίθμησης"/>
    <w:rsid w:val="00CB6820"/>
  </w:style>
  <w:style w:type="character" w:customStyle="1" w:styleId="WW-EndnoteReference">
    <w:name w:val="WW-Endnote Reference"/>
    <w:rsid w:val="00CB6820"/>
    <w:rPr>
      <w:vertAlign w:val="superscript"/>
    </w:rPr>
  </w:style>
  <w:style w:type="character" w:customStyle="1" w:styleId="WW-FootnoteReference">
    <w:name w:val="WW-Footnote Reference"/>
    <w:rsid w:val="00CB6820"/>
    <w:rPr>
      <w:vertAlign w:val="superscript"/>
    </w:rPr>
  </w:style>
  <w:style w:type="character" w:customStyle="1" w:styleId="af4">
    <w:name w:val="Σύνδεση ευρετηρίου"/>
    <w:rsid w:val="00CB6820"/>
  </w:style>
  <w:style w:type="character" w:customStyle="1" w:styleId="WW-EndnoteReference1">
    <w:name w:val="WW-Endnote Reference1"/>
    <w:rsid w:val="00CB6820"/>
    <w:rPr>
      <w:vertAlign w:val="superscript"/>
    </w:rPr>
  </w:style>
  <w:style w:type="character" w:styleId="af5">
    <w:name w:val="annotation reference"/>
    <w:basedOn w:val="a0"/>
    <w:uiPriority w:val="99"/>
    <w:rsid w:val="00CB6820"/>
    <w:rPr>
      <w:sz w:val="16"/>
      <w:szCs w:val="16"/>
    </w:rPr>
  </w:style>
  <w:style w:type="character" w:customStyle="1" w:styleId="WW-EndnoteReference2">
    <w:name w:val="WW-Endnote Reference2"/>
    <w:rsid w:val="00CB6820"/>
    <w:rPr>
      <w:vertAlign w:val="superscript"/>
    </w:rPr>
  </w:style>
  <w:style w:type="paragraph" w:customStyle="1" w:styleId="af6">
    <w:name w:val="Επικεφαλίδα"/>
    <w:basedOn w:val="a"/>
    <w:next w:val="ab"/>
    <w:rsid w:val="00CB6820"/>
    <w:pPr>
      <w:keepNext/>
      <w:widowControl w:val="0"/>
      <w:suppressAutoHyphens/>
      <w:spacing w:before="240" w:after="120" w:line="240" w:lineRule="auto"/>
    </w:pPr>
    <w:rPr>
      <w:rFonts w:ascii="Arial" w:hAnsi="Arial" w:cs="Arial"/>
      <w:kern w:val="1"/>
      <w:sz w:val="28"/>
      <w:szCs w:val="28"/>
      <w:lang w:eastAsia="zh-CN"/>
    </w:rPr>
  </w:style>
  <w:style w:type="paragraph" w:styleId="af7">
    <w:name w:val="List"/>
    <w:basedOn w:val="ab"/>
    <w:rsid w:val="00CB6820"/>
    <w:pPr>
      <w:suppressAutoHyphens/>
      <w:autoSpaceDE/>
      <w:autoSpaceDN/>
      <w:spacing w:after="120"/>
    </w:pPr>
    <w:rPr>
      <w:rFonts w:ascii="Calibri" w:hAnsi="Calibri"/>
      <w:kern w:val="1"/>
      <w:sz w:val="24"/>
      <w:szCs w:val="24"/>
      <w:lang w:eastAsia="zh-CN"/>
    </w:rPr>
  </w:style>
  <w:style w:type="paragraph" w:styleId="af8">
    <w:name w:val="caption"/>
    <w:basedOn w:val="a"/>
    <w:qFormat/>
    <w:rsid w:val="00CB682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kern w:val="1"/>
      <w:sz w:val="24"/>
      <w:szCs w:val="24"/>
      <w:lang w:eastAsia="zh-CN"/>
    </w:rPr>
  </w:style>
  <w:style w:type="paragraph" w:customStyle="1" w:styleId="af9">
    <w:name w:val="Ευρετήριο"/>
    <w:basedOn w:val="a"/>
    <w:rsid w:val="00CB6820"/>
    <w:pPr>
      <w:widowControl w:val="0"/>
      <w:suppressLineNumbers/>
      <w:suppressAutoHyphens/>
      <w:spacing w:after="0" w:line="240" w:lineRule="auto"/>
    </w:pPr>
    <w:rPr>
      <w:rFonts w:cs="Arial"/>
      <w:kern w:val="1"/>
      <w:sz w:val="24"/>
      <w:szCs w:val="24"/>
      <w:lang w:eastAsia="zh-CN"/>
    </w:rPr>
  </w:style>
  <w:style w:type="paragraph" w:customStyle="1" w:styleId="WW-Caption">
    <w:name w:val="WW-Caption"/>
    <w:basedOn w:val="a"/>
    <w:rsid w:val="00CB682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kern w:val="1"/>
      <w:sz w:val="24"/>
      <w:szCs w:val="24"/>
      <w:lang w:eastAsia="zh-CN"/>
    </w:rPr>
  </w:style>
  <w:style w:type="paragraph" w:customStyle="1" w:styleId="28">
    <w:name w:val="Λεζάντα2"/>
    <w:basedOn w:val="a"/>
    <w:rsid w:val="00CB682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kern w:val="1"/>
      <w:sz w:val="24"/>
      <w:szCs w:val="24"/>
      <w:lang w:eastAsia="zh-CN"/>
    </w:rPr>
  </w:style>
  <w:style w:type="paragraph" w:customStyle="1" w:styleId="15">
    <w:name w:val="Λεζάντα1"/>
    <w:basedOn w:val="a"/>
    <w:rsid w:val="00CB682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kern w:val="1"/>
      <w:sz w:val="24"/>
      <w:szCs w:val="24"/>
      <w:lang w:eastAsia="zh-CN"/>
    </w:rPr>
  </w:style>
  <w:style w:type="paragraph" w:customStyle="1" w:styleId="16">
    <w:name w:val="Κείμενο μακροεντολής1"/>
    <w:rsid w:val="00CB68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hAnsi="Courier New" w:cs="Courier New"/>
      <w:kern w:val="1"/>
      <w:sz w:val="20"/>
      <w:szCs w:val="20"/>
      <w:lang w:val="el-GR" w:eastAsia="zh-CN"/>
    </w:rPr>
  </w:style>
  <w:style w:type="paragraph" w:customStyle="1" w:styleId="17">
    <w:name w:val="Κείμενο σχολίου1"/>
    <w:basedOn w:val="a"/>
    <w:rsid w:val="00CB6820"/>
    <w:pPr>
      <w:widowControl w:val="0"/>
      <w:suppressAutoHyphens/>
      <w:spacing w:after="0" w:line="240" w:lineRule="auto"/>
    </w:pPr>
    <w:rPr>
      <w:rFonts w:cs="Arial"/>
      <w:kern w:val="1"/>
      <w:sz w:val="24"/>
      <w:szCs w:val="24"/>
      <w:lang w:eastAsia="zh-CN"/>
    </w:rPr>
  </w:style>
  <w:style w:type="paragraph" w:styleId="afa">
    <w:name w:val="endnote text"/>
    <w:basedOn w:val="a"/>
    <w:link w:val="Char7"/>
    <w:rsid w:val="00CB6820"/>
    <w:pPr>
      <w:widowControl w:val="0"/>
      <w:suppressLineNumbers/>
      <w:suppressAutoHyphens/>
      <w:spacing w:after="0" w:line="240" w:lineRule="auto"/>
      <w:ind w:left="339" w:hanging="339"/>
      <w:jc w:val="both"/>
    </w:pPr>
    <w:rPr>
      <w:kern w:val="1"/>
      <w:sz w:val="20"/>
      <w:szCs w:val="20"/>
      <w:lang w:eastAsia="zh-CN"/>
    </w:rPr>
  </w:style>
  <w:style w:type="character" w:customStyle="1" w:styleId="Char7">
    <w:name w:val="Κείμενο σημείωσης τέλους Char"/>
    <w:basedOn w:val="a0"/>
    <w:link w:val="afa"/>
    <w:locked/>
    <w:rsid w:val="00CB6820"/>
    <w:rPr>
      <w:rFonts w:ascii="Calibri" w:eastAsia="Times New Roman" w:hAnsi="Calibri" w:cs="Calibri"/>
      <w:kern w:val="1"/>
      <w:sz w:val="20"/>
      <w:szCs w:val="20"/>
      <w:lang w:eastAsia="zh-CN"/>
    </w:rPr>
  </w:style>
  <w:style w:type="paragraph" w:customStyle="1" w:styleId="afb">
    <w:name w:val="Περιεχόμενα πίνακα"/>
    <w:basedOn w:val="a"/>
    <w:rsid w:val="00CB6820"/>
    <w:pPr>
      <w:widowControl w:val="0"/>
      <w:suppressLineNumbers/>
      <w:suppressAutoHyphens/>
      <w:spacing w:after="0" w:line="240" w:lineRule="auto"/>
    </w:pPr>
    <w:rPr>
      <w:rFonts w:cs="Arial"/>
      <w:kern w:val="1"/>
      <w:sz w:val="24"/>
      <w:szCs w:val="24"/>
      <w:lang w:eastAsia="zh-CN"/>
    </w:rPr>
  </w:style>
  <w:style w:type="paragraph" w:customStyle="1" w:styleId="afc">
    <w:name w:val="Επικεφαλίδα πίνακα"/>
    <w:basedOn w:val="afb"/>
    <w:rsid w:val="00CB6820"/>
    <w:pPr>
      <w:jc w:val="center"/>
    </w:pPr>
    <w:rPr>
      <w:b/>
      <w:bCs/>
    </w:rPr>
  </w:style>
  <w:style w:type="paragraph" w:customStyle="1" w:styleId="afd">
    <w:name w:val="Προμορφοποιημένο κείμενο"/>
    <w:basedOn w:val="a"/>
    <w:rsid w:val="00CB6820"/>
    <w:pPr>
      <w:widowControl w:val="0"/>
      <w:suppressAutoHyphens/>
      <w:spacing w:after="0" w:line="240" w:lineRule="auto"/>
    </w:pPr>
    <w:rPr>
      <w:rFonts w:ascii="Liberation Mono" w:hAnsi="Liberation Mono" w:cs="Liberation Mono"/>
      <w:kern w:val="1"/>
      <w:sz w:val="20"/>
      <w:szCs w:val="20"/>
      <w:lang w:eastAsia="zh-CN"/>
    </w:rPr>
  </w:style>
  <w:style w:type="paragraph" w:customStyle="1" w:styleId="Footnote">
    <w:name w:val="Footnote"/>
    <w:basedOn w:val="Standard"/>
    <w:rsid w:val="00CB6820"/>
    <w:pPr>
      <w:suppressLineNumbers/>
    </w:pPr>
    <w:rPr>
      <w:rFonts w:ascii="Calibri" w:hAnsi="Calibri" w:cs="Arial"/>
      <w:color w:val="auto"/>
      <w:kern w:val="1"/>
      <w:sz w:val="20"/>
      <w:szCs w:val="20"/>
    </w:rPr>
  </w:style>
  <w:style w:type="paragraph" w:customStyle="1" w:styleId="Standarduser">
    <w:name w:val="Standard (user)"/>
    <w:rsid w:val="00CB6820"/>
    <w:pPr>
      <w:widowControl w:val="0"/>
      <w:suppressAutoHyphens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18">
    <w:name w:val="Βασικό1"/>
    <w:uiPriority w:val="99"/>
    <w:rsid w:val="00CB6820"/>
    <w:pPr>
      <w:suppressAutoHyphens/>
      <w:spacing w:line="276" w:lineRule="auto"/>
    </w:pPr>
    <w:rPr>
      <w:rFonts w:ascii="Arial" w:hAnsi="Arial"/>
      <w:color w:val="000000"/>
      <w:lang w:val="el-GR" w:eastAsia="zh-CN"/>
    </w:rPr>
  </w:style>
  <w:style w:type="paragraph" w:customStyle="1" w:styleId="19">
    <w:name w:val="Κείμενο πλαισίου1"/>
    <w:basedOn w:val="a"/>
    <w:rsid w:val="00CB6820"/>
    <w:pPr>
      <w:widowControl w:val="0"/>
      <w:suppressAutoHyphens/>
      <w:spacing w:after="0" w:line="240" w:lineRule="auto"/>
    </w:pPr>
    <w:rPr>
      <w:rFonts w:ascii="Tahoma" w:hAnsi="Tahoma" w:cs="Tahoma"/>
      <w:kern w:val="1"/>
      <w:sz w:val="16"/>
      <w:szCs w:val="16"/>
      <w:lang w:eastAsia="zh-CN"/>
    </w:rPr>
  </w:style>
  <w:style w:type="paragraph" w:customStyle="1" w:styleId="Textbodyindent">
    <w:name w:val="Text body indent"/>
    <w:basedOn w:val="Standard"/>
    <w:rsid w:val="00CB6820"/>
    <w:pPr>
      <w:ind w:firstLine="1134"/>
      <w:jc w:val="both"/>
    </w:pPr>
    <w:rPr>
      <w:rFonts w:ascii="Arial" w:hAnsi="Arial" w:cs="Arial"/>
      <w:color w:val="auto"/>
      <w:kern w:val="1"/>
      <w:sz w:val="22"/>
      <w:szCs w:val="22"/>
    </w:rPr>
  </w:style>
  <w:style w:type="paragraph" w:customStyle="1" w:styleId="Endnote">
    <w:name w:val="Endnote"/>
    <w:basedOn w:val="Standard"/>
    <w:rsid w:val="00CB6820"/>
    <w:pPr>
      <w:suppressLineNumbers/>
    </w:pPr>
    <w:rPr>
      <w:rFonts w:ascii="Times New Roman" w:eastAsia="Times New Roman" w:hAnsi="Times New Roman" w:cs="Times New Roman"/>
      <w:color w:val="auto"/>
      <w:kern w:val="1"/>
      <w:sz w:val="20"/>
      <w:szCs w:val="20"/>
    </w:rPr>
  </w:style>
  <w:style w:type="paragraph" w:styleId="afe">
    <w:name w:val="toa heading"/>
    <w:basedOn w:val="af6"/>
    <w:rsid w:val="00CB6820"/>
    <w:pPr>
      <w:suppressLineNumbers/>
    </w:pPr>
    <w:rPr>
      <w:b/>
      <w:bCs/>
      <w:sz w:val="32"/>
      <w:szCs w:val="32"/>
    </w:rPr>
  </w:style>
  <w:style w:type="character" w:customStyle="1" w:styleId="Char11">
    <w:name w:val="Κείμενο πλαισίου Char1"/>
    <w:uiPriority w:val="99"/>
    <w:semiHidden/>
    <w:rsid w:val="00CB6820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customStyle="1" w:styleId="-HTML1">
    <w:name w:val="Προ-διαμορφωμένο HTML1"/>
    <w:basedOn w:val="a"/>
    <w:rsid w:val="00CB6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textAlignment w:val="baseline"/>
    </w:pPr>
    <w:rPr>
      <w:rFonts w:ascii="Liberation Sans" w:eastAsia="Times New Roman" w:hAnsi="Liberation Sans" w:cs="Liberation Sans"/>
      <w:color w:val="000000"/>
      <w:kern w:val="1"/>
      <w:sz w:val="20"/>
      <w:szCs w:val="20"/>
      <w:lang w:eastAsia="zh-CN"/>
    </w:rPr>
  </w:style>
  <w:style w:type="character" w:customStyle="1" w:styleId="WW8Num20z3">
    <w:name w:val="WW8Num20z3"/>
    <w:rsid w:val="00CB6820"/>
  </w:style>
  <w:style w:type="paragraph" w:styleId="1a">
    <w:name w:val="toc 1"/>
    <w:basedOn w:val="a"/>
    <w:next w:val="a"/>
    <w:autoRedefine/>
    <w:uiPriority w:val="39"/>
    <w:rsid w:val="00CB6820"/>
    <w:pPr>
      <w:widowControl w:val="0"/>
      <w:tabs>
        <w:tab w:val="right" w:leader="dot" w:pos="9628"/>
      </w:tabs>
      <w:suppressAutoHyphens/>
      <w:spacing w:after="0" w:line="240" w:lineRule="auto"/>
    </w:pPr>
    <w:rPr>
      <w:rFonts w:ascii="Cambria" w:hAnsi="Cambria" w:cs="Cambria"/>
      <w:b/>
      <w:bCs/>
      <w:noProof/>
      <w:kern w:val="1"/>
      <w:sz w:val="24"/>
      <w:szCs w:val="24"/>
      <w:lang w:eastAsia="zh-CN"/>
    </w:rPr>
  </w:style>
  <w:style w:type="paragraph" w:styleId="29">
    <w:name w:val="toc 2"/>
    <w:basedOn w:val="a"/>
    <w:next w:val="a"/>
    <w:autoRedefine/>
    <w:uiPriority w:val="39"/>
    <w:rsid w:val="00CB6820"/>
    <w:pPr>
      <w:widowControl w:val="0"/>
      <w:suppressAutoHyphens/>
      <w:spacing w:after="0" w:line="240" w:lineRule="auto"/>
      <w:ind w:left="240"/>
    </w:pPr>
    <w:rPr>
      <w:rFonts w:cs="Arial"/>
      <w:kern w:val="1"/>
      <w:sz w:val="24"/>
      <w:szCs w:val="24"/>
      <w:lang w:eastAsia="zh-CN"/>
    </w:rPr>
  </w:style>
  <w:style w:type="paragraph" w:styleId="aff">
    <w:name w:val="annotation text"/>
    <w:basedOn w:val="a"/>
    <w:link w:val="Char8"/>
    <w:uiPriority w:val="99"/>
    <w:rsid w:val="00CB6820"/>
    <w:pPr>
      <w:widowControl w:val="0"/>
      <w:suppressAutoHyphens/>
      <w:spacing w:after="0" w:line="240" w:lineRule="auto"/>
    </w:pPr>
    <w:rPr>
      <w:rFonts w:cs="Arial"/>
      <w:kern w:val="1"/>
      <w:sz w:val="20"/>
      <w:szCs w:val="20"/>
      <w:lang w:eastAsia="zh-CN"/>
    </w:rPr>
  </w:style>
  <w:style w:type="character" w:customStyle="1" w:styleId="Char8">
    <w:name w:val="Κείμενο σχολίου Char"/>
    <w:basedOn w:val="a0"/>
    <w:link w:val="aff"/>
    <w:uiPriority w:val="99"/>
    <w:locked/>
    <w:rsid w:val="00CB6820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aff0">
    <w:name w:val="annotation subject"/>
    <w:basedOn w:val="aff"/>
    <w:next w:val="aff"/>
    <w:link w:val="Char9"/>
    <w:uiPriority w:val="99"/>
    <w:semiHidden/>
    <w:rsid w:val="00CB6820"/>
    <w:rPr>
      <w:b/>
      <w:bCs/>
    </w:rPr>
  </w:style>
  <w:style w:type="character" w:customStyle="1" w:styleId="Char9">
    <w:name w:val="Θέμα σχολίου Char"/>
    <w:basedOn w:val="Char8"/>
    <w:link w:val="aff0"/>
    <w:uiPriority w:val="99"/>
    <w:semiHidden/>
    <w:locked/>
    <w:rsid w:val="00CB6820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paragraph" w:styleId="aff1">
    <w:name w:val="Revision"/>
    <w:hidden/>
    <w:uiPriority w:val="99"/>
    <w:semiHidden/>
    <w:rsid w:val="00CB6820"/>
    <w:rPr>
      <w:kern w:val="1"/>
      <w:sz w:val="24"/>
      <w:szCs w:val="24"/>
      <w:lang w:eastAsia="zh-CN"/>
    </w:rPr>
  </w:style>
  <w:style w:type="character" w:customStyle="1" w:styleId="Char12">
    <w:name w:val="Κείμενο σχολίου Char1"/>
    <w:uiPriority w:val="99"/>
    <w:rsid w:val="00CB6820"/>
    <w:rPr>
      <w:rFonts w:eastAsia="Times New Roman"/>
      <w:kern w:val="1"/>
      <w:lang w:val="en-US" w:eastAsia="zh-CN"/>
    </w:rPr>
  </w:style>
  <w:style w:type="character" w:customStyle="1" w:styleId="WW8Num20z2">
    <w:name w:val="WW8Num20z2"/>
    <w:rsid w:val="00CB6820"/>
  </w:style>
  <w:style w:type="paragraph" w:customStyle="1" w:styleId="211">
    <w:name w:val="Σώμα κείμενου 21"/>
    <w:basedOn w:val="a"/>
    <w:rsid w:val="00CB6820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Arial"/>
      <w:lang w:eastAsia="zh-CN"/>
    </w:rPr>
  </w:style>
  <w:style w:type="character" w:customStyle="1" w:styleId="WW8Num24z8">
    <w:name w:val="WW8Num24z8"/>
    <w:rsid w:val="00CB6820"/>
  </w:style>
  <w:style w:type="character" w:customStyle="1" w:styleId="WW-FootnoteReference2">
    <w:name w:val="WW-Footnote Reference2"/>
    <w:rsid w:val="00CB6820"/>
    <w:rPr>
      <w:vertAlign w:val="superscript"/>
    </w:rPr>
  </w:style>
  <w:style w:type="character" w:customStyle="1" w:styleId="WW8Num35z8">
    <w:name w:val="WW8Num35z8"/>
    <w:rsid w:val="00CB6820"/>
  </w:style>
  <w:style w:type="character" w:customStyle="1" w:styleId="Bodytext2">
    <w:name w:val="Body text (2)_"/>
    <w:link w:val="Bodytext21"/>
    <w:uiPriority w:val="99"/>
    <w:locked/>
    <w:rsid w:val="00CB6820"/>
    <w:rPr>
      <w:rFonts w:ascii="Verdana" w:hAnsi="Verdana" w:cs="Verdana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B6820"/>
    <w:pPr>
      <w:widowControl w:val="0"/>
      <w:shd w:val="clear" w:color="auto" w:fill="FFFFFF"/>
      <w:spacing w:before="420" w:after="0" w:line="278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customStyle="1" w:styleId="Bodytext5">
    <w:name w:val="Body text (5)_"/>
    <w:link w:val="Bodytext51"/>
    <w:uiPriority w:val="99"/>
    <w:locked/>
    <w:rsid w:val="00CB6820"/>
    <w:rPr>
      <w:rFonts w:ascii="Verdana" w:hAnsi="Verdana" w:cs="Verdana"/>
      <w:b/>
      <w:bCs/>
      <w:shd w:val="clear" w:color="auto" w:fill="FFFFFF"/>
    </w:rPr>
  </w:style>
  <w:style w:type="paragraph" w:customStyle="1" w:styleId="Bodytext51">
    <w:name w:val="Body text (5)1"/>
    <w:basedOn w:val="a"/>
    <w:link w:val="Bodytext5"/>
    <w:uiPriority w:val="99"/>
    <w:rsid w:val="00CB6820"/>
    <w:pPr>
      <w:widowControl w:val="0"/>
      <w:shd w:val="clear" w:color="auto" w:fill="FFFFFF"/>
      <w:spacing w:after="240" w:line="240" w:lineRule="atLeast"/>
      <w:jc w:val="both"/>
    </w:pPr>
    <w:rPr>
      <w:rFonts w:ascii="Verdana" w:hAnsi="Verdana" w:cs="Verdana"/>
      <w:b/>
      <w:bCs/>
      <w:sz w:val="20"/>
      <w:szCs w:val="20"/>
      <w:lang w:val="en-US"/>
    </w:rPr>
  </w:style>
  <w:style w:type="paragraph" w:customStyle="1" w:styleId="TableParagraph">
    <w:name w:val="Table Paragraph"/>
    <w:basedOn w:val="a"/>
    <w:uiPriority w:val="99"/>
    <w:rsid w:val="00CB6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FontStyle12">
    <w:name w:val="Font Style12"/>
    <w:uiPriority w:val="99"/>
    <w:rsid w:val="00CB6820"/>
    <w:rPr>
      <w:rFonts w:ascii="Times New Roman" w:hAnsi="Times New Roman" w:cs="Times New Roman"/>
      <w:sz w:val="28"/>
      <w:szCs w:val="28"/>
    </w:rPr>
  </w:style>
  <w:style w:type="paragraph" w:customStyle="1" w:styleId="51">
    <w:name w:val="Σώμα κειμένου (5)1"/>
    <w:basedOn w:val="a"/>
    <w:rsid w:val="00CB6820"/>
    <w:pPr>
      <w:widowControl w:val="0"/>
      <w:shd w:val="clear" w:color="auto" w:fill="FFFFFF"/>
      <w:spacing w:after="240" w:line="240" w:lineRule="exact"/>
      <w:ind w:hanging="800"/>
      <w:jc w:val="center"/>
    </w:pPr>
    <w:rPr>
      <w:rFonts w:ascii="Segoe UI" w:eastAsia="Times New Roman" w:hAnsi="Segoe UI" w:cs="Segoe UI"/>
      <w:b/>
      <w:bCs/>
      <w:color w:val="000000"/>
      <w:sz w:val="24"/>
      <w:szCs w:val="24"/>
      <w:lang w:eastAsia="ar-SA"/>
    </w:rPr>
  </w:style>
  <w:style w:type="character" w:styleId="aff2">
    <w:name w:val="Emphasis"/>
    <w:basedOn w:val="a0"/>
    <w:uiPriority w:val="99"/>
    <w:qFormat/>
    <w:rsid w:val="00CB6820"/>
    <w:rPr>
      <w:i/>
      <w:iCs/>
    </w:rPr>
  </w:style>
  <w:style w:type="character" w:customStyle="1" w:styleId="35">
    <w:name w:val="Σώμα κειμένου (3)_"/>
    <w:basedOn w:val="a0"/>
    <w:link w:val="310"/>
    <w:uiPriority w:val="99"/>
    <w:locked/>
    <w:rsid w:val="00CB6820"/>
    <w:rPr>
      <w:b/>
      <w:bCs/>
      <w:shd w:val="clear" w:color="auto" w:fill="FFFFFF"/>
    </w:rPr>
  </w:style>
  <w:style w:type="character" w:customStyle="1" w:styleId="36">
    <w:name w:val="Σώμα κειμένου (3) + Χωρίς έντονη γραφή"/>
    <w:basedOn w:val="35"/>
    <w:uiPriority w:val="99"/>
    <w:rsid w:val="00CB6820"/>
    <w:rPr>
      <w:b/>
      <w:bCs/>
      <w:shd w:val="clear" w:color="auto" w:fill="FFFFFF"/>
    </w:rPr>
  </w:style>
  <w:style w:type="paragraph" w:customStyle="1" w:styleId="310">
    <w:name w:val="Σώμα κειμένου (3)1"/>
    <w:basedOn w:val="a"/>
    <w:link w:val="35"/>
    <w:uiPriority w:val="99"/>
    <w:rsid w:val="00CB6820"/>
    <w:pPr>
      <w:widowControl w:val="0"/>
      <w:shd w:val="clear" w:color="auto" w:fill="FFFFFF"/>
      <w:spacing w:after="60" w:line="270" w:lineRule="exact"/>
      <w:ind w:hanging="400"/>
      <w:jc w:val="center"/>
    </w:pPr>
    <w:rPr>
      <w:b/>
      <w:bCs/>
      <w:kern w:val="2"/>
    </w:rPr>
  </w:style>
  <w:style w:type="character" w:customStyle="1" w:styleId="markedcontent">
    <w:name w:val="markedcontent"/>
    <w:uiPriority w:val="99"/>
    <w:rsid w:val="00CB6820"/>
  </w:style>
  <w:style w:type="character" w:customStyle="1" w:styleId="gmail-2">
    <w:name w:val="gmail-2"/>
    <w:basedOn w:val="a0"/>
    <w:uiPriority w:val="99"/>
    <w:rsid w:val="00CB6820"/>
  </w:style>
  <w:style w:type="paragraph" w:customStyle="1" w:styleId="110">
    <w:name w:val="Επικεφαλίδα 11"/>
    <w:basedOn w:val="a"/>
    <w:uiPriority w:val="1"/>
    <w:qFormat/>
    <w:rsid w:val="000F4709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</w:rPr>
  </w:style>
  <w:style w:type="character" w:customStyle="1" w:styleId="fontstyle21">
    <w:name w:val="fontstyle21"/>
    <w:basedOn w:val="a0"/>
    <w:rsid w:val="003F2AC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5Char">
    <w:name w:val="Επικεφαλίδα 5 Char"/>
    <w:basedOn w:val="a0"/>
    <w:link w:val="5"/>
    <w:rsid w:val="00883B7F"/>
    <w:rPr>
      <w:rFonts w:asciiTheme="majorHAnsi" w:eastAsiaTheme="majorEastAsia" w:hAnsiTheme="majorHAnsi" w:cstheme="majorBidi"/>
      <w:color w:val="365F91" w:themeColor="accent1" w:themeShade="BF"/>
      <w:lang w:val="el-GR"/>
    </w:rPr>
  </w:style>
  <w:style w:type="character" w:customStyle="1" w:styleId="7Char">
    <w:name w:val="Επικεφαλίδα 7 Char"/>
    <w:basedOn w:val="a0"/>
    <w:link w:val="7"/>
    <w:semiHidden/>
    <w:rsid w:val="00883B7F"/>
    <w:rPr>
      <w:rFonts w:asciiTheme="majorHAnsi" w:eastAsiaTheme="majorEastAsia" w:hAnsiTheme="majorHAnsi" w:cstheme="majorBidi"/>
      <w:i/>
      <w:iCs/>
      <w:color w:val="243F60" w:themeColor="accent1" w:themeShade="7F"/>
      <w:lang w:val="el-GR"/>
    </w:rPr>
  </w:style>
  <w:style w:type="paragraph" w:customStyle="1" w:styleId="1b">
    <w:name w:val="Παράγραφος λίστας1"/>
    <w:basedOn w:val="a"/>
    <w:rsid w:val="00883B7F"/>
    <w:pPr>
      <w:suppressAutoHyphens/>
      <w:ind w:left="720"/>
    </w:pPr>
    <w:rPr>
      <w:rFonts w:eastAsia="Times New Roman"/>
      <w:lang w:eastAsia="ar-SA"/>
    </w:rPr>
  </w:style>
  <w:style w:type="paragraph" w:customStyle="1" w:styleId="gmail-a">
    <w:name w:val="gmail-a"/>
    <w:basedOn w:val="a"/>
    <w:rsid w:val="00883B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character" w:customStyle="1" w:styleId="230">
    <w:name w:val="Σώμα κειμένου (2)3"/>
    <w:rsid w:val="000D6A14"/>
    <w:rPr>
      <w:rFonts w:ascii="Arial" w:hAnsi="Arial" w:cs="Arial"/>
      <w:sz w:val="22"/>
      <w:szCs w:val="22"/>
      <w:u w:val="none"/>
    </w:rPr>
  </w:style>
  <w:style w:type="character" w:customStyle="1" w:styleId="60">
    <w:name w:val="Σώμα κειμένου (6)_"/>
    <w:link w:val="61"/>
    <w:locked/>
    <w:rsid w:val="000D6A14"/>
    <w:rPr>
      <w:rFonts w:ascii="Arial" w:hAnsi="Arial"/>
      <w:b/>
      <w:bCs/>
      <w:shd w:val="clear" w:color="auto" w:fill="FFFFFF"/>
    </w:rPr>
  </w:style>
  <w:style w:type="paragraph" w:customStyle="1" w:styleId="61">
    <w:name w:val="Σώμα κειμένου (6)1"/>
    <w:basedOn w:val="a"/>
    <w:link w:val="60"/>
    <w:rsid w:val="000D6A14"/>
    <w:pPr>
      <w:widowControl w:val="0"/>
      <w:shd w:val="clear" w:color="auto" w:fill="FFFFFF"/>
      <w:spacing w:after="60" w:line="269" w:lineRule="exact"/>
      <w:jc w:val="both"/>
    </w:pPr>
    <w:rPr>
      <w:rFonts w:ascii="Arial" w:hAnsi="Arial" w:cs="Arial"/>
      <w:b/>
      <w:bCs/>
      <w:lang w:val="en-US"/>
    </w:rPr>
  </w:style>
  <w:style w:type="character" w:customStyle="1" w:styleId="2a">
    <w:name w:val="Επικεφαλίδα #2_"/>
    <w:link w:val="212"/>
    <w:uiPriority w:val="99"/>
    <w:locked/>
    <w:rsid w:val="000D6A14"/>
    <w:rPr>
      <w:rFonts w:ascii="Arial" w:hAnsi="Arial"/>
      <w:shd w:val="clear" w:color="auto" w:fill="FFFFFF"/>
    </w:rPr>
  </w:style>
  <w:style w:type="paragraph" w:customStyle="1" w:styleId="212">
    <w:name w:val="Επικεφαλίδα #21"/>
    <w:basedOn w:val="a"/>
    <w:link w:val="2a"/>
    <w:uiPriority w:val="99"/>
    <w:rsid w:val="000D6A14"/>
    <w:pPr>
      <w:widowControl w:val="0"/>
      <w:shd w:val="clear" w:color="auto" w:fill="FFFFFF"/>
      <w:spacing w:before="540" w:after="0" w:line="288" w:lineRule="exact"/>
      <w:ind w:hanging="500"/>
      <w:outlineLvl w:val="1"/>
    </w:pPr>
    <w:rPr>
      <w:rFonts w:ascii="Arial" w:hAnsi="Arial" w:cs="Arial"/>
      <w:lang w:val="en-US"/>
    </w:rPr>
  </w:style>
  <w:style w:type="paragraph" w:customStyle="1" w:styleId="TabletextCharChar1">
    <w:name w:val="Table text Char Char1"/>
    <w:basedOn w:val="a"/>
    <w:semiHidden/>
    <w:rsid w:val="00BA578D"/>
    <w:pPr>
      <w:widowControl w:val="0"/>
      <w:spacing w:after="120" w:line="240" w:lineRule="auto"/>
    </w:pPr>
    <w:rPr>
      <w:rFonts w:ascii="Tahoma" w:hAnsi="Tahoma" w:cs="Times New Roman"/>
      <w:szCs w:val="20"/>
    </w:rPr>
  </w:style>
  <w:style w:type="paragraph" w:styleId="aff3">
    <w:name w:val="Plain Text"/>
    <w:basedOn w:val="a"/>
    <w:link w:val="Chara"/>
    <w:uiPriority w:val="99"/>
    <w:unhideWhenUsed/>
    <w:rsid w:val="002E6B4C"/>
    <w:pPr>
      <w:spacing w:after="0" w:line="240" w:lineRule="auto"/>
    </w:pPr>
    <w:rPr>
      <w:rFonts w:eastAsia="Times New Roman" w:cs="Arial"/>
      <w:kern w:val="2"/>
      <w:szCs w:val="21"/>
      <w:lang w:bidi="he-IL"/>
    </w:rPr>
  </w:style>
  <w:style w:type="character" w:customStyle="1" w:styleId="Chara">
    <w:name w:val="Απλό κείμενο Char"/>
    <w:basedOn w:val="a0"/>
    <w:link w:val="aff3"/>
    <w:uiPriority w:val="99"/>
    <w:rsid w:val="002E6B4C"/>
    <w:rPr>
      <w:rFonts w:eastAsia="Times New Roman"/>
      <w:kern w:val="2"/>
      <w:szCs w:val="21"/>
      <w:lang w:val="el-GR" w:bidi="he-IL"/>
    </w:rPr>
  </w:style>
  <w:style w:type="character" w:styleId="aff4">
    <w:name w:val="Unresolved Mention"/>
    <w:basedOn w:val="a0"/>
    <w:uiPriority w:val="99"/>
    <w:semiHidden/>
    <w:unhideWhenUsed/>
    <w:rsid w:val="000604F7"/>
    <w:rPr>
      <w:color w:val="605E5C"/>
      <w:shd w:val="clear" w:color="auto" w:fill="E1DFDD"/>
    </w:rPr>
  </w:style>
  <w:style w:type="paragraph" w:styleId="aff5">
    <w:name w:val="No Spacing"/>
    <w:uiPriority w:val="1"/>
    <w:qFormat/>
    <w:rsid w:val="004C4996"/>
    <w:rPr>
      <w:rFonts w:asciiTheme="minorHAnsi" w:eastAsiaTheme="minorHAnsi" w:hAnsiTheme="minorHAnsi" w:cstheme="minorBidi"/>
    </w:rPr>
  </w:style>
  <w:style w:type="character" w:customStyle="1" w:styleId="80">
    <w:name w:val="Σώμα κειμένου (8)"/>
    <w:basedOn w:val="a0"/>
    <w:rsid w:val="00C948C1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ff6">
    <w:name w:val="Σώμα κειμένου_"/>
    <w:basedOn w:val="a0"/>
    <w:link w:val="2b"/>
    <w:locked/>
    <w:rsid w:val="0003053B"/>
    <w:rPr>
      <w:rFonts w:ascii="Sylfaen" w:eastAsia="Sylfaen" w:hAnsi="Sylfaen" w:cs="Sylfaen"/>
      <w:shd w:val="clear" w:color="auto" w:fill="FFFFFF"/>
    </w:rPr>
  </w:style>
  <w:style w:type="paragraph" w:customStyle="1" w:styleId="2b">
    <w:name w:val="Σώμα κειμένου2"/>
    <w:basedOn w:val="a"/>
    <w:link w:val="aff6"/>
    <w:rsid w:val="0003053B"/>
    <w:pPr>
      <w:widowControl w:val="0"/>
      <w:shd w:val="clear" w:color="auto" w:fill="FFFFFF"/>
      <w:spacing w:after="0" w:line="511" w:lineRule="exact"/>
      <w:jc w:val="both"/>
    </w:pPr>
    <w:rPr>
      <w:rFonts w:ascii="Sylfaen" w:eastAsia="Sylfaen" w:hAnsi="Sylfaen" w:cs="Sylfaen"/>
      <w:lang w:val="en-US"/>
    </w:rPr>
  </w:style>
  <w:style w:type="character" w:customStyle="1" w:styleId="1c">
    <w:name w:val="Σώμα κειμένου1"/>
    <w:basedOn w:val="aff6"/>
    <w:rsid w:val="0003053B"/>
    <w:rPr>
      <w:rFonts w:ascii="Sylfaen" w:eastAsia="Sylfaen" w:hAnsi="Sylfaen" w:cs="Sylfae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l-GR"/>
    </w:rPr>
  </w:style>
  <w:style w:type="paragraph" w:customStyle="1" w:styleId="2c">
    <w:name w:val="Óôõë2"/>
    <w:basedOn w:val="a"/>
    <w:rsid w:val="0037709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customStyle="1" w:styleId="draxmes">
    <w:name w:val="draxmes"/>
    <w:basedOn w:val="a"/>
    <w:rsid w:val="00440FA0"/>
    <w:pPr>
      <w:tabs>
        <w:tab w:val="left" w:pos="1701"/>
      </w:tabs>
      <w:suppressAutoHyphens/>
      <w:overflowPunct w:val="0"/>
      <w:autoSpaceDE w:val="0"/>
      <w:autoSpaceDN w:val="0"/>
      <w:adjustRightInd w:val="0"/>
      <w:spacing w:after="0" w:line="240" w:lineRule="auto"/>
      <w:ind w:left="284"/>
      <w:textAlignment w:val="baseline"/>
    </w:pPr>
    <w:rPr>
      <w:rFonts w:ascii="Times New Roman" w:eastAsia="Times New Roman" w:hAnsi="Times New Roman" w:cs="Times New Roman"/>
      <w:spacing w:val="-3"/>
      <w:szCs w:val="20"/>
    </w:rPr>
  </w:style>
  <w:style w:type="paragraph" w:customStyle="1" w:styleId="2d">
    <w:name w:val="Παράγραφος λίστας2"/>
    <w:basedOn w:val="a"/>
    <w:rsid w:val="00BA7F68"/>
    <w:pPr>
      <w:widowControl w:val="0"/>
      <w:autoSpaceDE w:val="0"/>
      <w:autoSpaceDN w:val="0"/>
      <w:spacing w:after="0" w:line="240" w:lineRule="auto"/>
      <w:ind w:left="470" w:right="116" w:hanging="360"/>
      <w:jc w:val="both"/>
    </w:pPr>
    <w:rPr>
      <w:rFonts w:eastAsia="Times New Roman"/>
    </w:rPr>
  </w:style>
  <w:style w:type="paragraph" w:customStyle="1" w:styleId="Aff7">
    <w:name w:val="Κύριο τμήμα A"/>
    <w:rsid w:val="00A530F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u w:color="000000"/>
      <w:bdr w:val="nil"/>
      <w:lang w:val="el-GR" w:eastAsia="el-GR"/>
    </w:rPr>
  </w:style>
  <w:style w:type="numbering" w:customStyle="1" w:styleId="2">
    <w:name w:val="Εισήχθηκε το στιλ 2"/>
    <w:rsid w:val="00A530F9"/>
    <w:pPr>
      <w:numPr>
        <w:numId w:val="2"/>
      </w:numPr>
    </w:pPr>
  </w:style>
  <w:style w:type="numbering" w:customStyle="1" w:styleId="3">
    <w:name w:val="Εισήχθηκε το στιλ 3"/>
    <w:rsid w:val="00A530F9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t/fagW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3632D-AFF7-4D63-801D-1CA52B15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4682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ΑΝΑΡΤΗΤΕΑ ΣΤΟ ΔΙΑΔΙΚΤΥΟ</vt:lpstr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ΑΝΑΡΤΗΤΕΑ ΣΤΟ ΔΙΑΔΙΚΤΥΟ</dc:title>
  <dc:creator>User</dc:creator>
  <cp:lastModifiedBy>Multifunction It</cp:lastModifiedBy>
  <cp:revision>2</cp:revision>
  <cp:lastPrinted>2026-10-06T08:40:00Z</cp:lastPrinted>
  <dcterms:created xsi:type="dcterms:W3CDTF">2026-10-16T09:46:00Z</dcterms:created>
  <dcterms:modified xsi:type="dcterms:W3CDTF">2026-10-16T09:46:00Z</dcterms:modified>
</cp:coreProperties>
</file>